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A80A3E" w14:textId="3202ADB0" w:rsidR="00A43F36" w:rsidRPr="00831DE5" w:rsidRDefault="00AA04D3" w:rsidP="00A43F36">
      <w:pPr>
        <w:keepLines/>
        <w:spacing w:line="240" w:lineRule="auto"/>
        <w:contextualSpacing/>
        <w:jc w:val="center"/>
        <w:rPr>
          <w:rFonts w:ascii="Times New Roman" w:hAnsi="Times New Roman" w:cs="Times New Roman"/>
          <w:sz w:val="40"/>
          <w:szCs w:val="40"/>
        </w:rPr>
      </w:pPr>
      <w:bookmarkStart w:id="0" w:name="OLE_LINK1"/>
      <w:bookmarkStart w:id="1" w:name="OLE_LINK2"/>
      <w:r w:rsidRPr="00831DE5">
        <w:rPr>
          <w:rFonts w:ascii="Times New Roman" w:hAnsi="Times New Roman" w:cs="Times New Roman"/>
          <w:b/>
          <w:sz w:val="40"/>
          <w:szCs w:val="40"/>
        </w:rPr>
        <w:t xml:space="preserve">ILGIN YORULMAZ </w:t>
      </w:r>
    </w:p>
    <w:p w14:paraId="2D2062A5" w14:textId="5ED99FF1" w:rsidR="001D3065" w:rsidRDefault="00684E70" w:rsidP="00AA04D3">
      <w:pPr>
        <w:keepLines/>
        <w:spacing w:line="240" w:lineRule="auto"/>
        <w:ind w:left="2923" w:hanging="292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Tokyo</w:t>
      </w:r>
      <w:r w:rsidR="003317FC">
        <w:rPr>
          <w:rFonts w:ascii="Times New Roman" w:hAnsi="Times New Roman" w:cs="Times New Roman"/>
          <w:sz w:val="24"/>
          <w:szCs w:val="24"/>
        </w:rPr>
        <w:t>-New York</w:t>
      </w:r>
      <w:r>
        <w:rPr>
          <w:rFonts w:ascii="Times New Roman" w:hAnsi="Times New Roman" w:cs="Times New Roman"/>
          <w:sz w:val="24"/>
          <w:szCs w:val="24"/>
        </w:rPr>
        <w:t>-Istanbul</w:t>
      </w:r>
      <w:r w:rsidR="00AA04D3" w:rsidRPr="00AA04D3">
        <w:rPr>
          <w:rFonts w:ascii="Times New Roman" w:hAnsi="Times New Roman" w:cs="Times New Roman"/>
          <w:sz w:val="24"/>
          <w:szCs w:val="24"/>
        </w:rPr>
        <w:t xml:space="preserve"> </w:t>
      </w:r>
      <w:r w:rsidR="00BA2D7A">
        <w:rPr>
          <w:rFonts w:ascii="Times New Roman" w:hAnsi="Times New Roman" w:cs="Times New Roman"/>
          <w:sz w:val="24"/>
          <w:szCs w:val="24"/>
        </w:rPr>
        <w:t>|</w:t>
      </w:r>
      <w:r w:rsidR="00EE0362">
        <w:rPr>
          <w:rFonts w:ascii="Times New Roman" w:hAnsi="Times New Roman" w:cs="Times New Roman"/>
          <w:sz w:val="24"/>
          <w:szCs w:val="24"/>
        </w:rPr>
        <w:t xml:space="preserve"> iy2161@columbia.edu | </w:t>
      </w:r>
      <w:r>
        <w:rPr>
          <w:rFonts w:ascii="Times New Roman" w:hAnsi="Times New Roman" w:cs="Times New Roman"/>
          <w:sz w:val="24"/>
          <w:szCs w:val="24"/>
        </w:rPr>
        <w:t>+1 (</w:t>
      </w:r>
      <w:r w:rsidR="00EE0362">
        <w:rPr>
          <w:rFonts w:ascii="Times New Roman" w:hAnsi="Times New Roman" w:cs="Times New Roman"/>
          <w:sz w:val="24"/>
          <w:szCs w:val="24"/>
        </w:rPr>
        <w:t xml:space="preserve">917) </w:t>
      </w:r>
      <w:r w:rsidR="00AA04D3" w:rsidRPr="00AA04D3">
        <w:rPr>
          <w:rFonts w:ascii="Times New Roman" w:hAnsi="Times New Roman" w:cs="Times New Roman"/>
          <w:sz w:val="24"/>
          <w:szCs w:val="24"/>
        </w:rPr>
        <w:t>716-5911</w:t>
      </w:r>
      <w:r>
        <w:rPr>
          <w:rFonts w:ascii="Times New Roman" w:hAnsi="Times New Roman" w:cs="Times New Roman"/>
          <w:sz w:val="24"/>
          <w:szCs w:val="24"/>
        </w:rPr>
        <w:t xml:space="preserve"> (USA)</w:t>
      </w:r>
      <w:r w:rsidRPr="00684E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| +81 (80) 3355-1971 (Japan)</w:t>
      </w:r>
      <w:r w:rsidR="00AA04D3" w:rsidRPr="00AA04D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0D950D" w14:textId="779C52AD" w:rsidR="00132F53" w:rsidRDefault="00A138E4" w:rsidP="00B47368">
      <w:pPr>
        <w:keepLines/>
        <w:spacing w:line="240" w:lineRule="auto"/>
        <w:ind w:left="2923" w:hanging="2923"/>
        <w:contextualSpacing/>
        <w:jc w:val="center"/>
        <w:rPr>
          <w:rStyle w:val="Hyperlink"/>
          <w:rFonts w:ascii="Helvetica" w:hAnsi="Helvetica" w:cs="Helvetica"/>
        </w:rPr>
      </w:pPr>
      <w:r>
        <w:rPr>
          <w:rFonts w:ascii="Times New Roman" w:hAnsi="Times New Roman" w:cs="Times New Roman"/>
          <w:sz w:val="24"/>
          <w:szCs w:val="24"/>
        </w:rPr>
        <w:t>@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</w:t>
      </w:r>
      <w:r w:rsidR="006A7CD5">
        <w:rPr>
          <w:rFonts w:ascii="Times New Roman" w:hAnsi="Times New Roman" w:cs="Times New Roman"/>
          <w:sz w:val="24"/>
          <w:szCs w:val="24"/>
        </w:rPr>
        <w:t>lginyorulmaz</w:t>
      </w:r>
      <w:proofErr w:type="spellEnd"/>
      <w:proofErr w:type="gramEnd"/>
      <w:r w:rsidR="00B47368">
        <w:rPr>
          <w:rFonts w:ascii="Helvetica" w:hAnsi="Helvetica" w:cs="Helvetica"/>
          <w:color w:val="262626"/>
        </w:rPr>
        <w:t xml:space="preserve"> </w:t>
      </w:r>
      <w:hyperlink r:id="rId7" w:history="1">
        <w:r w:rsidR="00B47368" w:rsidRPr="006A07B2">
          <w:rPr>
            <w:rStyle w:val="Hyperlink"/>
            <w:rFonts w:ascii="Helvetica" w:hAnsi="Helvetica" w:cs="Helvetica"/>
          </w:rPr>
          <w:t>https://ilginyorulmaz.com</w:t>
        </w:r>
      </w:hyperlink>
      <w:r w:rsidR="00B47368">
        <w:rPr>
          <w:rFonts w:ascii="Helvetica" w:hAnsi="Helvetica" w:cs="Helvetica"/>
          <w:color w:val="262626"/>
        </w:rPr>
        <w:t xml:space="preserve"> and</w:t>
      </w:r>
      <w:r w:rsidR="006A7CD5">
        <w:rPr>
          <w:rFonts w:ascii="Helvetica" w:hAnsi="Helvetica" w:cs="Helvetica"/>
          <w:color w:val="262626"/>
        </w:rPr>
        <w:t xml:space="preserve"> </w:t>
      </w:r>
      <w:hyperlink r:id="rId8" w:history="1">
        <w:r w:rsidR="006A7CD5" w:rsidRPr="006A7CD5">
          <w:rPr>
            <w:rStyle w:val="Hyperlink"/>
            <w:rFonts w:ascii="Helvetica" w:hAnsi="Helvetica" w:cs="Helvetica"/>
          </w:rPr>
          <w:t>/in/</w:t>
        </w:r>
        <w:proofErr w:type="spellStart"/>
        <w:r w:rsidR="006A7CD5" w:rsidRPr="006A7CD5">
          <w:rPr>
            <w:rStyle w:val="Hyperlink"/>
            <w:rFonts w:ascii="Helvetica" w:hAnsi="Helvetica" w:cs="Helvetica"/>
          </w:rPr>
          <w:t>ilginyorulmaz</w:t>
        </w:r>
        <w:proofErr w:type="spellEnd"/>
      </w:hyperlink>
    </w:p>
    <w:p w14:paraId="26942450" w14:textId="12E32A54" w:rsidR="005C63A7" w:rsidRDefault="005C63A7" w:rsidP="00B47368">
      <w:pPr>
        <w:keepLines/>
        <w:spacing w:line="240" w:lineRule="auto"/>
        <w:ind w:left="2923" w:hanging="292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International news, multi-media co</w:t>
      </w:r>
      <w:r w:rsidR="009B089F">
        <w:rPr>
          <w:rFonts w:ascii="Times New Roman" w:hAnsi="Times New Roman" w:cs="Times New Roman"/>
          <w:sz w:val="24"/>
          <w:szCs w:val="24"/>
        </w:rPr>
        <w:t xml:space="preserve">ntent production, research, </w:t>
      </w:r>
      <w:proofErr w:type="gramStart"/>
      <w:r>
        <w:rPr>
          <w:rFonts w:ascii="Times New Roman" w:hAnsi="Times New Roman" w:cs="Times New Roman"/>
          <w:sz w:val="24"/>
          <w:szCs w:val="24"/>
        </w:rPr>
        <w:t>advertising</w:t>
      </w:r>
      <w:proofErr w:type="gramEnd"/>
    </w:p>
    <w:p w14:paraId="50AE96CD" w14:textId="5B2A5DB2" w:rsidR="00831DE5" w:rsidRDefault="005C63A7" w:rsidP="00656C34">
      <w:pPr>
        <w:keepLines/>
        <w:spacing w:line="240" w:lineRule="auto"/>
        <w:ind w:left="2923" w:hanging="2923"/>
        <w:contextualSpacing/>
        <w:jc w:val="center"/>
        <w:rPr>
          <w:rStyle w:val="Hyperlink"/>
          <w:rFonts w:ascii="Helvetica" w:hAnsi="Helvetica" w:cs="Helvetica"/>
          <w:color w:val="262626"/>
          <w:u w:val="none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138E4">
        <w:rPr>
          <w:rFonts w:ascii="Times New Roman" w:hAnsi="Times New Roman" w:cs="Times New Roman"/>
          <w:sz w:val="24"/>
          <w:szCs w:val="24"/>
        </w:rPr>
        <w:t>Turkish/British</w:t>
      </w:r>
      <w:r w:rsidR="00FB204C">
        <w:rPr>
          <w:rFonts w:ascii="Times New Roman" w:hAnsi="Times New Roman" w:cs="Times New Roman"/>
          <w:sz w:val="24"/>
          <w:szCs w:val="24"/>
        </w:rPr>
        <w:t xml:space="preserve"> citizen. </w:t>
      </w:r>
      <w:proofErr w:type="gramStart"/>
      <w:r w:rsidR="00684E70">
        <w:rPr>
          <w:rFonts w:ascii="Times New Roman" w:hAnsi="Times New Roman" w:cs="Times New Roman"/>
          <w:sz w:val="24"/>
          <w:szCs w:val="24"/>
        </w:rPr>
        <w:t>Japan</w:t>
      </w:r>
      <w:r w:rsidR="00B47368">
        <w:rPr>
          <w:rFonts w:ascii="Times New Roman" w:hAnsi="Times New Roman" w:cs="Times New Roman"/>
          <w:sz w:val="24"/>
          <w:szCs w:val="24"/>
        </w:rPr>
        <w:t xml:space="preserve"> work visa available.</w:t>
      </w:r>
      <w:proofErr w:type="gramEnd"/>
      <w:r w:rsidR="00B4736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64F704" w14:textId="77777777" w:rsidR="00656C34" w:rsidRPr="00656C34" w:rsidRDefault="00656C34" w:rsidP="00656C34">
      <w:pPr>
        <w:keepLines/>
        <w:spacing w:line="240" w:lineRule="auto"/>
        <w:ind w:left="2923" w:hanging="2923"/>
        <w:contextualSpacing/>
        <w:jc w:val="center"/>
        <w:rPr>
          <w:rFonts w:ascii="Helvetica" w:hAnsi="Helvetica" w:cs="Helvetica"/>
          <w:color w:val="262626"/>
        </w:rPr>
      </w:pPr>
    </w:p>
    <w:p w14:paraId="739CBE5D" w14:textId="77777777" w:rsidR="00FB204C" w:rsidRPr="00AD19FE" w:rsidRDefault="00FB204C" w:rsidP="00FB204C">
      <w:pPr>
        <w:pBdr>
          <w:bottom w:val="single" w:sz="4" w:space="1" w:color="auto"/>
        </w:pBdr>
        <w:spacing w:after="0" w:line="240" w:lineRule="auto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FREELANCE</w:t>
      </w:r>
      <w:r w:rsidRPr="00AD19FE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 xml:space="preserve"> EXPERIENCE</w:t>
      </w:r>
    </w:p>
    <w:p w14:paraId="5F3FDB89" w14:textId="0F7F6377" w:rsidR="00FB204C" w:rsidRDefault="00FB204C" w:rsidP="00FB204C">
      <w:pPr>
        <w:tabs>
          <w:tab w:val="left" w:pos="360"/>
          <w:tab w:val="right" w:pos="10800"/>
        </w:tabs>
        <w:spacing w:after="0" w:line="240" w:lineRule="auto"/>
        <w:rPr>
          <w:rFonts w:ascii="Times New Roman" w:eastAsia="SimSun" w:hAnsi="Times New Roman" w:cs="Times New Roman"/>
          <w:b/>
          <w:lang w:eastAsia="zh-CN"/>
        </w:rPr>
      </w:pPr>
      <w:r>
        <w:rPr>
          <w:rFonts w:ascii="Times New Roman" w:eastAsia="SimSun" w:hAnsi="Times New Roman" w:cs="Times New Roman"/>
          <w:b/>
          <w:lang w:eastAsia="zh-CN"/>
        </w:rPr>
        <w:t xml:space="preserve">The Huffington Post, VICE </w:t>
      </w:r>
      <w:r w:rsidR="00FE7734">
        <w:rPr>
          <w:rFonts w:ascii="Times New Roman" w:eastAsia="SimSun" w:hAnsi="Times New Roman" w:cs="Times New Roman"/>
          <w:b/>
          <w:lang w:eastAsia="zh-CN"/>
        </w:rPr>
        <w:t>and Assorted Sites</w:t>
      </w:r>
      <w:r w:rsidR="00FE7734">
        <w:rPr>
          <w:rFonts w:ascii="Times New Roman" w:eastAsia="SimSun" w:hAnsi="Times New Roman" w:cs="Times New Roman"/>
          <w:b/>
          <w:lang w:eastAsia="zh-CN"/>
        </w:rPr>
        <w:tab/>
        <w:t xml:space="preserve">New York, </w:t>
      </w:r>
      <w:r>
        <w:rPr>
          <w:rFonts w:ascii="Times New Roman" w:eastAsia="SimSun" w:hAnsi="Times New Roman" w:cs="Times New Roman"/>
          <w:b/>
          <w:lang w:eastAsia="zh-CN"/>
        </w:rPr>
        <w:t>Istanbul</w:t>
      </w:r>
    </w:p>
    <w:p w14:paraId="2FD60A63" w14:textId="77777777" w:rsidR="00FB204C" w:rsidRPr="00AD19FE" w:rsidRDefault="00FB204C" w:rsidP="00FB204C">
      <w:pPr>
        <w:tabs>
          <w:tab w:val="left" w:pos="360"/>
          <w:tab w:val="right" w:pos="10800"/>
        </w:tabs>
        <w:spacing w:after="0" w:line="240" w:lineRule="auto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i/>
          <w:lang w:eastAsia="zh-CN"/>
        </w:rPr>
        <w:t>Journalist</w:t>
      </w:r>
      <w:r>
        <w:rPr>
          <w:rFonts w:ascii="Times New Roman" w:eastAsia="SimSun" w:hAnsi="Times New Roman" w:cs="Times New Roman"/>
          <w:i/>
          <w:lang w:eastAsia="zh-CN"/>
        </w:rPr>
        <w:tab/>
      </w:r>
      <w:r>
        <w:rPr>
          <w:rFonts w:ascii="Times New Roman" w:eastAsia="SimSun" w:hAnsi="Times New Roman" w:cs="Times New Roman"/>
          <w:lang w:eastAsia="zh-CN"/>
        </w:rPr>
        <w:t>2016 - present</w:t>
      </w:r>
    </w:p>
    <w:p w14:paraId="415935DB" w14:textId="6573F269" w:rsidR="00FB204C" w:rsidRDefault="0051483E" w:rsidP="00FB204C">
      <w:pPr>
        <w:numPr>
          <w:ilvl w:val="0"/>
          <w:numId w:val="9"/>
        </w:numPr>
        <w:tabs>
          <w:tab w:val="left" w:pos="180"/>
          <w:tab w:val="left" w:pos="540"/>
        </w:tabs>
        <w:spacing w:after="60" w:line="240" w:lineRule="auto"/>
        <w:ind w:left="547"/>
        <w:rPr>
          <w:rFonts w:ascii="Times New Roman" w:eastAsia="Times New Roman" w:hAnsi="Times New Roman" w:cs="Times New Roman"/>
        </w:rPr>
      </w:pPr>
      <w:hyperlink r:id="rId9" w:history="1">
        <w:r w:rsidR="00FB204C" w:rsidRPr="00A83F66">
          <w:rPr>
            <w:rStyle w:val="Hyperlink"/>
            <w:rFonts w:ascii="Times New Roman" w:eastAsia="SimSun" w:hAnsi="Times New Roman" w:cs="Times New Roman"/>
            <w:b/>
            <w:lang w:eastAsia="zh-CN"/>
          </w:rPr>
          <w:t>The Huffington Post</w:t>
        </w:r>
      </w:hyperlink>
      <w:r w:rsidR="00FB204C">
        <w:rPr>
          <w:rFonts w:ascii="Times New Roman" w:eastAsia="Times New Roman" w:hAnsi="Times New Roman" w:cs="Times New Roman"/>
        </w:rPr>
        <w:t xml:space="preserve"> – Regular contributor on </w:t>
      </w:r>
      <w:r w:rsidR="0026745E">
        <w:rPr>
          <w:rFonts w:ascii="Times New Roman" w:eastAsia="Times New Roman" w:hAnsi="Times New Roman" w:cs="Times New Roman"/>
        </w:rPr>
        <w:t>global affairs</w:t>
      </w:r>
      <w:r w:rsidR="00FB204C">
        <w:rPr>
          <w:rFonts w:ascii="Times New Roman" w:eastAsia="Times New Roman" w:hAnsi="Times New Roman" w:cs="Times New Roman"/>
        </w:rPr>
        <w:t xml:space="preserve">, </w:t>
      </w:r>
      <w:r w:rsidR="0026745E">
        <w:rPr>
          <w:rFonts w:ascii="Times New Roman" w:eastAsia="Times New Roman" w:hAnsi="Times New Roman" w:cs="Times New Roman"/>
        </w:rPr>
        <w:t>ethnic minorities</w:t>
      </w:r>
      <w:r w:rsidR="00FB204C">
        <w:rPr>
          <w:rFonts w:ascii="Times New Roman" w:eastAsia="Times New Roman" w:hAnsi="Times New Roman" w:cs="Times New Roman"/>
        </w:rPr>
        <w:t xml:space="preserve">, women’s rights, </w:t>
      </w:r>
      <w:r w:rsidR="002C49D2">
        <w:rPr>
          <w:rFonts w:ascii="Times New Roman" w:eastAsia="Times New Roman" w:hAnsi="Times New Roman" w:cs="Times New Roman"/>
        </w:rPr>
        <w:t>immigration</w:t>
      </w:r>
    </w:p>
    <w:p w14:paraId="1673EDC0" w14:textId="613146F6" w:rsidR="00FB204C" w:rsidRPr="00A715D4" w:rsidRDefault="0051483E" w:rsidP="00FB204C">
      <w:pPr>
        <w:numPr>
          <w:ilvl w:val="0"/>
          <w:numId w:val="9"/>
        </w:numPr>
        <w:tabs>
          <w:tab w:val="left" w:pos="180"/>
          <w:tab w:val="left" w:pos="540"/>
        </w:tabs>
        <w:spacing w:after="60" w:line="240" w:lineRule="auto"/>
        <w:ind w:left="547"/>
        <w:rPr>
          <w:rFonts w:ascii="Times New Roman" w:eastAsia="Times New Roman" w:hAnsi="Times New Roman" w:cs="Times New Roman"/>
        </w:rPr>
      </w:pPr>
      <w:hyperlink r:id="rId10" w:history="1">
        <w:r w:rsidR="00FB204C" w:rsidRPr="00A83F66">
          <w:rPr>
            <w:rStyle w:val="Hyperlink"/>
            <w:rFonts w:ascii="Times New Roman" w:eastAsia="Times New Roman" w:hAnsi="Times New Roman" w:cs="Times New Roman"/>
            <w:b/>
          </w:rPr>
          <w:t>VICE News Tonight on HBO</w:t>
        </w:r>
      </w:hyperlink>
      <w:r w:rsidR="00FB204C">
        <w:rPr>
          <w:rFonts w:ascii="Times New Roman" w:eastAsia="Times New Roman" w:hAnsi="Times New Roman" w:cs="Times New Roman"/>
          <w:b/>
        </w:rPr>
        <w:t xml:space="preserve"> </w:t>
      </w:r>
      <w:r w:rsidR="00FB204C">
        <w:rPr>
          <w:rFonts w:ascii="Times New Roman" w:eastAsia="Times New Roman" w:hAnsi="Times New Roman" w:cs="Times New Roman"/>
        </w:rPr>
        <w:t xml:space="preserve">-- </w:t>
      </w:r>
      <w:r w:rsidR="00FB204C" w:rsidRPr="00A715D4">
        <w:rPr>
          <w:rFonts w:ascii="Times New Roman" w:eastAsia="Times New Roman" w:hAnsi="Times New Roman" w:cs="Times New Roman"/>
        </w:rPr>
        <w:t>Educators in Exile Following Turkey Coup (</w:t>
      </w:r>
      <w:r w:rsidR="00FB204C">
        <w:rPr>
          <w:rFonts w:ascii="Times New Roman" w:eastAsia="Times New Roman" w:hAnsi="Times New Roman" w:cs="Times New Roman"/>
        </w:rPr>
        <w:t xml:space="preserve">aired in </w:t>
      </w:r>
      <w:r w:rsidR="00FB204C" w:rsidRPr="00A715D4">
        <w:rPr>
          <w:rFonts w:ascii="Times New Roman" w:eastAsia="Times New Roman" w:hAnsi="Times New Roman" w:cs="Times New Roman"/>
        </w:rPr>
        <w:t>October, 2016)</w:t>
      </w:r>
      <w:r w:rsidR="00FB204C">
        <w:rPr>
          <w:rFonts w:ascii="Times New Roman" w:eastAsia="Times New Roman" w:hAnsi="Times New Roman" w:cs="Times New Roman"/>
        </w:rPr>
        <w:t>.</w:t>
      </w:r>
      <w:r w:rsidR="00FB204C" w:rsidRPr="00A715D4">
        <w:rPr>
          <w:rFonts w:ascii="Times New Roman" w:eastAsia="Times New Roman" w:hAnsi="Times New Roman" w:cs="Times New Roman"/>
        </w:rPr>
        <w:t xml:space="preserve"> Member of </w:t>
      </w:r>
      <w:r w:rsidR="00FB204C">
        <w:rPr>
          <w:rFonts w:ascii="Times New Roman" w:eastAsia="Times New Roman" w:hAnsi="Times New Roman" w:cs="Times New Roman"/>
        </w:rPr>
        <w:t xml:space="preserve">the </w:t>
      </w:r>
      <w:r w:rsidR="00FB204C" w:rsidRPr="00A715D4">
        <w:rPr>
          <w:rFonts w:ascii="Times New Roman" w:eastAsia="Times New Roman" w:hAnsi="Times New Roman" w:cs="Times New Roman"/>
        </w:rPr>
        <w:t>production team in the inaugural news channel</w:t>
      </w:r>
      <w:r w:rsidR="00FB204C">
        <w:rPr>
          <w:rFonts w:ascii="Times New Roman" w:eastAsia="Times New Roman" w:hAnsi="Times New Roman" w:cs="Times New Roman"/>
        </w:rPr>
        <w:t>; researcher for Turkey-related stories</w:t>
      </w:r>
      <w:r w:rsidR="0006530F">
        <w:rPr>
          <w:rFonts w:ascii="Times New Roman" w:eastAsia="Times New Roman" w:hAnsi="Times New Roman" w:cs="Times New Roman"/>
        </w:rPr>
        <w:t>; production</w:t>
      </w:r>
      <w:r w:rsidR="00AF122A">
        <w:rPr>
          <w:rFonts w:ascii="Times New Roman" w:eastAsia="Times New Roman" w:hAnsi="Times New Roman" w:cs="Times New Roman"/>
        </w:rPr>
        <w:t xml:space="preserve"> assistant</w:t>
      </w:r>
      <w:r w:rsidR="00FB204C">
        <w:rPr>
          <w:rFonts w:ascii="Times New Roman" w:eastAsia="Times New Roman" w:hAnsi="Times New Roman" w:cs="Times New Roman"/>
        </w:rPr>
        <w:t xml:space="preserve"> </w:t>
      </w:r>
      <w:r w:rsidR="00FB204C" w:rsidRPr="00A715D4">
        <w:rPr>
          <w:rFonts w:ascii="Times New Roman" w:eastAsia="Times New Roman" w:hAnsi="Times New Roman" w:cs="Times New Roman"/>
        </w:rPr>
        <w:t xml:space="preserve"> </w:t>
      </w:r>
    </w:p>
    <w:p w14:paraId="0D5FD230" w14:textId="77777777" w:rsidR="00AF122A" w:rsidRPr="00462999" w:rsidRDefault="0051483E" w:rsidP="00FB204C">
      <w:pPr>
        <w:numPr>
          <w:ilvl w:val="0"/>
          <w:numId w:val="9"/>
        </w:numPr>
        <w:tabs>
          <w:tab w:val="left" w:pos="180"/>
          <w:tab w:val="left" w:pos="540"/>
        </w:tabs>
        <w:spacing w:after="60" w:line="240" w:lineRule="auto"/>
        <w:ind w:left="547"/>
        <w:rPr>
          <w:rFonts w:ascii="Times New Roman" w:eastAsia="Times New Roman" w:hAnsi="Times New Roman" w:cs="Times New Roman"/>
        </w:rPr>
      </w:pPr>
      <w:hyperlink r:id="rId11" w:history="1">
        <w:r w:rsidR="00FB204C" w:rsidRPr="00BA4D6F">
          <w:rPr>
            <w:rStyle w:val="Hyperlink"/>
            <w:rFonts w:ascii="Times New Roman" w:eastAsia="Times New Roman" w:hAnsi="Times New Roman" w:cs="Times New Roman"/>
            <w:b/>
          </w:rPr>
          <w:t>Associated Press</w:t>
        </w:r>
      </w:hyperlink>
      <w:r w:rsidR="00FB204C">
        <w:rPr>
          <w:rFonts w:ascii="Times New Roman" w:eastAsia="Times New Roman" w:hAnsi="Times New Roman" w:cs="Times New Roman"/>
          <w:b/>
        </w:rPr>
        <w:t xml:space="preserve"> -- </w:t>
      </w:r>
      <w:r w:rsidR="00FB204C">
        <w:rPr>
          <w:rFonts w:ascii="Times New Roman" w:eastAsia="Times New Roman" w:hAnsi="Times New Roman" w:cs="Times New Roman"/>
        </w:rPr>
        <w:t>Member of Associated Press’ 2016 election team</w:t>
      </w:r>
      <w:r w:rsidR="00FB204C" w:rsidRPr="006A5CAC">
        <w:rPr>
          <w:rFonts w:ascii="Times New Roman" w:eastAsia="Times New Roman" w:hAnsi="Times New Roman" w:cs="Times New Roman"/>
        </w:rPr>
        <w:t xml:space="preserve">, </w:t>
      </w:r>
      <w:r w:rsidR="00FB204C" w:rsidRPr="006A5CAC">
        <w:rPr>
          <w:rFonts w:ascii="Times New Roman" w:hAnsi="Times New Roman" w:cs="Times New Roman"/>
          <w:color w:val="1A1A1A"/>
        </w:rPr>
        <w:t>assist</w:t>
      </w:r>
      <w:r w:rsidR="00FB204C">
        <w:rPr>
          <w:rFonts w:ascii="Times New Roman" w:hAnsi="Times New Roman" w:cs="Times New Roman"/>
          <w:color w:val="1A1A1A"/>
        </w:rPr>
        <w:t>ing</w:t>
      </w:r>
      <w:r w:rsidR="00FB204C" w:rsidRPr="006A5CAC">
        <w:rPr>
          <w:rFonts w:ascii="Times New Roman" w:hAnsi="Times New Roman" w:cs="Times New Roman"/>
          <w:color w:val="1A1A1A"/>
        </w:rPr>
        <w:t xml:space="preserve"> the AP Eastern Election Center in tabulating e</w:t>
      </w:r>
      <w:r w:rsidR="00FB204C">
        <w:rPr>
          <w:rFonts w:ascii="Times New Roman" w:hAnsi="Times New Roman" w:cs="Times New Roman"/>
          <w:color w:val="1A1A1A"/>
        </w:rPr>
        <w:t>lection results nationwide</w:t>
      </w:r>
    </w:p>
    <w:p w14:paraId="78749465" w14:textId="1503E25E" w:rsidR="00FB204C" w:rsidRPr="00A715D4" w:rsidRDefault="00FB204C" w:rsidP="00FB204C">
      <w:pPr>
        <w:numPr>
          <w:ilvl w:val="0"/>
          <w:numId w:val="9"/>
        </w:numPr>
        <w:tabs>
          <w:tab w:val="left" w:pos="180"/>
          <w:tab w:val="left" w:pos="540"/>
        </w:tabs>
        <w:spacing w:after="60" w:line="240" w:lineRule="auto"/>
        <w:ind w:left="547"/>
        <w:rPr>
          <w:rFonts w:ascii="Times New Roman" w:eastAsia="Times New Roman" w:hAnsi="Times New Roman" w:cs="Times New Roman"/>
        </w:rPr>
      </w:pPr>
      <w:r w:rsidRPr="00462999">
        <w:rPr>
          <w:rFonts w:ascii="Times New Roman" w:hAnsi="Times New Roman" w:cs="Times New Roman"/>
          <w:b/>
          <w:i/>
          <w:color w:val="1A1A1A"/>
        </w:rPr>
        <w:t> </w:t>
      </w:r>
      <w:hyperlink r:id="rId12" w:history="1">
        <w:proofErr w:type="spellStart"/>
        <w:r w:rsidR="00AF122A" w:rsidRPr="00462999">
          <w:rPr>
            <w:rStyle w:val="Hyperlink"/>
            <w:rFonts w:ascii="Times New Roman" w:hAnsi="Times New Roman" w:cs="Times New Roman"/>
            <w:b/>
            <w:i/>
          </w:rPr>
          <w:t>PassBlue</w:t>
        </w:r>
        <w:proofErr w:type="spellEnd"/>
      </w:hyperlink>
      <w:r w:rsidR="00AF122A">
        <w:rPr>
          <w:rFonts w:ascii="Times New Roman" w:hAnsi="Times New Roman" w:cs="Times New Roman"/>
          <w:color w:val="1A1A1A"/>
        </w:rPr>
        <w:t xml:space="preserve"> – Interviewed top UN counter-terrorism official and other experts; investigated Saudis’ UN funding   </w:t>
      </w:r>
      <w:r>
        <w:rPr>
          <w:rFonts w:ascii="Times New Roman" w:hAnsi="Times New Roman" w:cs="Times New Roman"/>
          <w:color w:val="1A1A1A"/>
        </w:rPr>
        <w:t xml:space="preserve"> </w:t>
      </w:r>
      <w:r w:rsidRPr="006A5CAC">
        <w:rPr>
          <w:rFonts w:ascii="Times New Roman" w:hAnsi="Times New Roman" w:cs="Times New Roman"/>
          <w:color w:val="1A1A1A"/>
        </w:rPr>
        <w:t xml:space="preserve"> </w:t>
      </w:r>
    </w:p>
    <w:p w14:paraId="78A02861" w14:textId="77777777" w:rsidR="00462999" w:rsidRDefault="0051483E" w:rsidP="00FB204C">
      <w:pPr>
        <w:numPr>
          <w:ilvl w:val="0"/>
          <w:numId w:val="9"/>
        </w:numPr>
        <w:tabs>
          <w:tab w:val="left" w:pos="180"/>
          <w:tab w:val="left" w:pos="540"/>
        </w:tabs>
        <w:spacing w:after="60" w:line="240" w:lineRule="auto"/>
        <w:ind w:left="547"/>
        <w:rPr>
          <w:rFonts w:ascii="Times New Roman" w:eastAsia="Times New Roman" w:hAnsi="Times New Roman" w:cs="Times New Roman"/>
        </w:rPr>
      </w:pPr>
      <w:hyperlink r:id="rId13" w:history="1">
        <w:r w:rsidR="00FB204C" w:rsidRPr="00A83F66">
          <w:rPr>
            <w:rStyle w:val="Hyperlink"/>
            <w:rFonts w:ascii="Times New Roman" w:eastAsia="Times New Roman" w:hAnsi="Times New Roman" w:cs="Times New Roman"/>
            <w:b/>
            <w:i/>
          </w:rPr>
          <w:t>T24</w:t>
        </w:r>
      </w:hyperlink>
      <w:r w:rsidR="00FB204C">
        <w:rPr>
          <w:rFonts w:ascii="Times New Roman" w:eastAsia="Times New Roman" w:hAnsi="Times New Roman" w:cs="Times New Roman"/>
          <w:i/>
        </w:rPr>
        <w:t xml:space="preserve"> </w:t>
      </w:r>
      <w:r w:rsidR="00FB204C">
        <w:rPr>
          <w:rFonts w:ascii="Times New Roman" w:eastAsia="Times New Roman" w:hAnsi="Times New Roman" w:cs="Times New Roman"/>
        </w:rPr>
        <w:t xml:space="preserve">-- New York correspondent for the independent digital Turkish newspaper. </w:t>
      </w:r>
      <w:r w:rsidR="0006530F">
        <w:rPr>
          <w:rFonts w:ascii="Times New Roman" w:eastAsia="Times New Roman" w:hAnsi="Times New Roman" w:cs="Times New Roman"/>
        </w:rPr>
        <w:t xml:space="preserve">Covered UN and world events. </w:t>
      </w:r>
      <w:r w:rsidR="00462999">
        <w:rPr>
          <w:rFonts w:ascii="Times New Roman" w:eastAsia="Times New Roman" w:hAnsi="Times New Roman" w:cs="Times New Roman"/>
        </w:rPr>
        <w:t xml:space="preserve">Followed the U.S. 2016 </w:t>
      </w:r>
      <w:r w:rsidR="00FB204C">
        <w:rPr>
          <w:rFonts w:ascii="Times New Roman" w:eastAsia="Times New Roman" w:hAnsi="Times New Roman" w:cs="Times New Roman"/>
        </w:rPr>
        <w:t xml:space="preserve">election. Interviewed the lawyer of eight Turkish soldiers who defected to Greece  </w:t>
      </w:r>
    </w:p>
    <w:p w14:paraId="32902D51" w14:textId="467FF5B9" w:rsidR="00FB204C" w:rsidRPr="00FB204C" w:rsidRDefault="00462999" w:rsidP="00FB204C">
      <w:pPr>
        <w:numPr>
          <w:ilvl w:val="0"/>
          <w:numId w:val="9"/>
        </w:numPr>
        <w:tabs>
          <w:tab w:val="left" w:pos="180"/>
          <w:tab w:val="left" w:pos="540"/>
        </w:tabs>
        <w:spacing w:after="60" w:line="240" w:lineRule="auto"/>
        <w:ind w:left="547"/>
        <w:rPr>
          <w:rFonts w:ascii="Times New Roman" w:eastAsia="Times New Roman" w:hAnsi="Times New Roman" w:cs="Times New Roman"/>
        </w:rPr>
      </w:pPr>
      <w:hyperlink r:id="rId14" w:history="1">
        <w:proofErr w:type="spellStart"/>
        <w:r w:rsidRPr="00462999">
          <w:rPr>
            <w:rStyle w:val="Hyperlink"/>
            <w:rFonts w:ascii="Times New Roman" w:eastAsia="Times New Roman" w:hAnsi="Times New Roman" w:cs="Times New Roman"/>
            <w:b/>
            <w:i/>
          </w:rPr>
          <w:t>Skylife</w:t>
        </w:r>
        <w:proofErr w:type="spellEnd"/>
      </w:hyperlink>
      <w:r>
        <w:rPr>
          <w:rFonts w:ascii="Times New Roman" w:eastAsia="Times New Roman" w:hAnsi="Times New Roman" w:cs="Times New Roman"/>
          <w:b/>
          <w:i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– Covering culture and food for the inflight magazine; 300,000 print copies; 6 million travelers </w:t>
      </w:r>
      <w:r w:rsidR="0051483E">
        <w:rPr>
          <w:rFonts w:ascii="Times New Roman" w:eastAsia="Times New Roman" w:hAnsi="Times New Roman" w:cs="Times New Roman"/>
        </w:rPr>
        <w:t xml:space="preserve">from 110 countries </w:t>
      </w:r>
      <w:r>
        <w:rPr>
          <w:rFonts w:ascii="Times New Roman" w:eastAsia="Times New Roman" w:hAnsi="Times New Roman" w:cs="Times New Roman"/>
        </w:rPr>
        <w:t>every month</w:t>
      </w:r>
      <w:r w:rsidR="00FB204C">
        <w:rPr>
          <w:rFonts w:ascii="Times New Roman" w:eastAsia="Times New Roman" w:hAnsi="Times New Roman" w:cs="Times New Roman"/>
        </w:rPr>
        <w:t xml:space="preserve"> </w:t>
      </w:r>
    </w:p>
    <w:p w14:paraId="60275C7B" w14:textId="0C0F8E31" w:rsidR="00FB204C" w:rsidRDefault="00FB204C" w:rsidP="00FB204C">
      <w:pPr>
        <w:tabs>
          <w:tab w:val="left" w:pos="360"/>
          <w:tab w:val="right" w:pos="10800"/>
        </w:tabs>
        <w:spacing w:after="0" w:line="240" w:lineRule="auto"/>
        <w:rPr>
          <w:rFonts w:ascii="Times New Roman" w:eastAsia="SimSun" w:hAnsi="Times New Roman" w:cs="Times New Roman"/>
          <w:b/>
          <w:lang w:eastAsia="zh-CN"/>
        </w:rPr>
      </w:pPr>
      <w:r w:rsidRPr="00FB204C">
        <w:rPr>
          <w:rFonts w:ascii="Times New Roman" w:eastAsia="SimSun" w:hAnsi="Times New Roman" w:cs="Times New Roman"/>
          <w:b/>
          <w:lang w:eastAsia="zh-CN"/>
        </w:rPr>
        <w:t>Voices</w:t>
      </w:r>
      <w:r>
        <w:rPr>
          <w:rFonts w:ascii="Times New Roman" w:eastAsia="SimSun" w:hAnsi="Times New Roman" w:cs="Times New Roman"/>
          <w:b/>
          <w:lang w:eastAsia="zh-CN"/>
        </w:rPr>
        <w:tab/>
        <w:t xml:space="preserve">New York </w:t>
      </w:r>
    </w:p>
    <w:p w14:paraId="6113D5A4" w14:textId="0EB4267D" w:rsidR="00FB204C" w:rsidRPr="00AD19FE" w:rsidRDefault="00FB204C" w:rsidP="00FB204C">
      <w:pPr>
        <w:tabs>
          <w:tab w:val="left" w:pos="360"/>
          <w:tab w:val="right" w:pos="10800"/>
        </w:tabs>
        <w:spacing w:after="0" w:line="240" w:lineRule="auto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i/>
          <w:lang w:eastAsia="zh-CN"/>
        </w:rPr>
        <w:t>Reporter</w:t>
      </w:r>
      <w:r>
        <w:rPr>
          <w:rFonts w:ascii="Times New Roman" w:eastAsia="SimSun" w:hAnsi="Times New Roman" w:cs="Times New Roman"/>
          <w:i/>
          <w:lang w:eastAsia="zh-CN"/>
        </w:rPr>
        <w:tab/>
      </w:r>
      <w:r w:rsidR="00684E70">
        <w:rPr>
          <w:rFonts w:ascii="Times New Roman" w:eastAsia="SimSun" w:hAnsi="Times New Roman" w:cs="Times New Roman"/>
          <w:lang w:eastAsia="zh-CN"/>
        </w:rPr>
        <w:t>2016 - 2017</w:t>
      </w:r>
    </w:p>
    <w:p w14:paraId="6EFC1A6B" w14:textId="7D00FFF7" w:rsidR="00A44633" w:rsidRPr="00D41140" w:rsidRDefault="005B3402" w:rsidP="00A4463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Pitching</w:t>
      </w:r>
      <w:r w:rsidR="00F02F12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and writing</w:t>
      </w:r>
      <w:r w:rsidR="00A44633">
        <w:rPr>
          <w:rFonts w:ascii="Times New Roman" w:eastAsia="Times New Roman" w:hAnsi="Times New Roman" w:cs="Times New Roman"/>
        </w:rPr>
        <w:t xml:space="preserve"> </w:t>
      </w:r>
      <w:r w:rsidR="00F02F12">
        <w:rPr>
          <w:rFonts w:ascii="Times New Roman" w:eastAsia="Times New Roman" w:hAnsi="Times New Roman" w:cs="Times New Roman"/>
        </w:rPr>
        <w:t>three story ideas per week</w:t>
      </w:r>
      <w:r w:rsidR="00D41140">
        <w:rPr>
          <w:rFonts w:ascii="Times New Roman" w:eastAsia="Times New Roman" w:hAnsi="Times New Roman" w:cs="Times New Roman"/>
        </w:rPr>
        <w:t xml:space="preserve"> for </w:t>
      </w:r>
      <w:r w:rsidR="00354E8B">
        <w:rPr>
          <w:rFonts w:ascii="Times New Roman" w:eastAsia="Times New Roman" w:hAnsi="Times New Roman" w:cs="Times New Roman"/>
        </w:rPr>
        <w:t xml:space="preserve">Voices </w:t>
      </w:r>
      <w:r w:rsidR="00D41140">
        <w:rPr>
          <w:rFonts w:ascii="Times New Roman" w:eastAsia="Times New Roman" w:hAnsi="Times New Roman" w:cs="Times New Roman"/>
        </w:rPr>
        <w:t>social justice media platform</w:t>
      </w:r>
      <w:r w:rsidR="00F02F12">
        <w:rPr>
          <w:rFonts w:ascii="Times New Roman" w:eastAsia="Times New Roman" w:hAnsi="Times New Roman" w:cs="Times New Roman"/>
        </w:rPr>
        <w:t>;</w:t>
      </w:r>
      <w:r>
        <w:rPr>
          <w:rFonts w:ascii="Times New Roman" w:eastAsia="Times New Roman" w:hAnsi="Times New Roman" w:cs="Times New Roman"/>
        </w:rPr>
        <w:t xml:space="preserve"> copy-editing and assisting in web stories; conducting</w:t>
      </w:r>
      <w:r w:rsidR="00A44633">
        <w:rPr>
          <w:rFonts w:ascii="Times New Roman" w:eastAsia="Times New Roman" w:hAnsi="Times New Roman" w:cs="Times New Roman"/>
        </w:rPr>
        <w:t xml:space="preserve"> research for the editor</w:t>
      </w:r>
      <w:r w:rsidR="00EE6366">
        <w:rPr>
          <w:rFonts w:ascii="Times New Roman" w:eastAsia="Times New Roman" w:hAnsi="Times New Roman" w:cs="Times New Roman"/>
        </w:rPr>
        <w:t xml:space="preserve"> (formerly of Huffington Post</w:t>
      </w:r>
      <w:r>
        <w:rPr>
          <w:rFonts w:ascii="Times New Roman" w:eastAsia="Times New Roman" w:hAnsi="Times New Roman" w:cs="Times New Roman"/>
        </w:rPr>
        <w:t>); carrying</w:t>
      </w:r>
      <w:r w:rsidR="00A44633">
        <w:rPr>
          <w:rFonts w:ascii="Times New Roman" w:eastAsia="Times New Roman" w:hAnsi="Times New Roman" w:cs="Times New Roman"/>
        </w:rPr>
        <w:t xml:space="preserve"> out administrative tasks as requested</w:t>
      </w:r>
      <w:r w:rsidR="00F02F12">
        <w:rPr>
          <w:rFonts w:ascii="Times New Roman" w:eastAsia="Times New Roman" w:hAnsi="Times New Roman" w:cs="Times New Roman"/>
        </w:rPr>
        <w:t xml:space="preserve"> </w:t>
      </w:r>
    </w:p>
    <w:p w14:paraId="3DC5EFD2" w14:textId="0108656C" w:rsidR="00A44633" w:rsidRPr="00A44633" w:rsidRDefault="0051483E" w:rsidP="00A44633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</w:rPr>
      </w:pPr>
      <w:hyperlink r:id="rId15" w:history="1">
        <w:r w:rsidR="00A44633" w:rsidRPr="00A44633">
          <w:rPr>
            <w:rStyle w:val="Hyperlink"/>
            <w:rFonts w:ascii="Times New Roman" w:eastAsia="SimSun" w:hAnsi="Times New Roman" w:cs="Times New Roman"/>
            <w:b/>
            <w:lang w:eastAsia="zh-CN"/>
          </w:rPr>
          <w:t>Environment</w:t>
        </w:r>
      </w:hyperlink>
      <w:r w:rsidR="00A44633" w:rsidRPr="00A44633">
        <w:rPr>
          <w:rFonts w:ascii="Times New Roman" w:eastAsia="Times New Roman" w:hAnsi="Times New Roman" w:cs="Times New Roman"/>
        </w:rPr>
        <w:t xml:space="preserve"> – Researched SEO under one hour; interviewed sources and compiled comments as a response to President Trump’s latest executive</w:t>
      </w:r>
      <w:r w:rsidR="00707076">
        <w:rPr>
          <w:rFonts w:ascii="Times New Roman" w:eastAsia="Times New Roman" w:hAnsi="Times New Roman" w:cs="Times New Roman"/>
        </w:rPr>
        <w:t xml:space="preserve"> order</w:t>
      </w:r>
      <w:r w:rsidR="00A44633" w:rsidRPr="00A44633">
        <w:rPr>
          <w:rFonts w:ascii="Times New Roman" w:eastAsia="Times New Roman" w:hAnsi="Times New Roman" w:cs="Times New Roman"/>
        </w:rPr>
        <w:t xml:space="preserve">; promoted the piece on Twitter </w:t>
      </w:r>
    </w:p>
    <w:p w14:paraId="35F8C984" w14:textId="14C44571" w:rsidR="00FB204C" w:rsidRDefault="0051483E" w:rsidP="00FB204C">
      <w:pPr>
        <w:numPr>
          <w:ilvl w:val="0"/>
          <w:numId w:val="9"/>
        </w:numPr>
        <w:tabs>
          <w:tab w:val="left" w:pos="180"/>
          <w:tab w:val="left" w:pos="540"/>
        </w:tabs>
        <w:spacing w:after="60" w:line="240" w:lineRule="auto"/>
        <w:ind w:left="547"/>
        <w:rPr>
          <w:rFonts w:ascii="Times New Roman" w:eastAsia="Times New Roman" w:hAnsi="Times New Roman" w:cs="Times New Roman"/>
        </w:rPr>
      </w:pPr>
      <w:hyperlink r:id="rId16" w:history="1">
        <w:r w:rsidR="00AD7BAC" w:rsidRPr="00AF122A">
          <w:rPr>
            <w:rStyle w:val="Hyperlink"/>
            <w:rFonts w:ascii="Times New Roman" w:eastAsia="Times New Roman" w:hAnsi="Times New Roman" w:cs="Times New Roman"/>
          </w:rPr>
          <w:t>Religion</w:t>
        </w:r>
      </w:hyperlink>
      <w:r w:rsidR="00AD7BAC">
        <w:rPr>
          <w:rFonts w:ascii="Times New Roman" w:eastAsia="Times New Roman" w:hAnsi="Times New Roman" w:cs="Times New Roman"/>
        </w:rPr>
        <w:t xml:space="preserve"> –</w:t>
      </w:r>
      <w:r w:rsidR="0006530F">
        <w:rPr>
          <w:rFonts w:ascii="Times New Roman" w:eastAsia="Times New Roman" w:hAnsi="Times New Roman" w:cs="Times New Roman"/>
        </w:rPr>
        <w:t xml:space="preserve"> </w:t>
      </w:r>
      <w:r w:rsidR="00D41140">
        <w:rPr>
          <w:rFonts w:ascii="Times New Roman" w:eastAsia="Times New Roman" w:hAnsi="Times New Roman" w:cs="Times New Roman"/>
        </w:rPr>
        <w:t>U.S. exclusive story; p</w:t>
      </w:r>
      <w:r w:rsidR="00AD7BAC">
        <w:rPr>
          <w:rFonts w:ascii="Times New Roman" w:eastAsia="Times New Roman" w:hAnsi="Times New Roman" w:cs="Times New Roman"/>
        </w:rPr>
        <w:t xml:space="preserve">itched the idea, interviewed the source; New York Times </w:t>
      </w:r>
      <w:r w:rsidR="005A1DA3">
        <w:rPr>
          <w:rFonts w:ascii="Times New Roman" w:eastAsia="Times New Roman" w:hAnsi="Times New Roman" w:cs="Times New Roman"/>
        </w:rPr>
        <w:t xml:space="preserve">national </w:t>
      </w:r>
      <w:r w:rsidR="00AD7BAC">
        <w:rPr>
          <w:rFonts w:ascii="Times New Roman" w:eastAsia="Times New Roman" w:hAnsi="Times New Roman" w:cs="Times New Roman"/>
        </w:rPr>
        <w:t>religion reporter picked up the story</w:t>
      </w:r>
      <w:r w:rsidR="00D41140">
        <w:rPr>
          <w:rFonts w:ascii="Times New Roman" w:eastAsia="Times New Roman" w:hAnsi="Times New Roman" w:cs="Times New Roman"/>
        </w:rPr>
        <w:t xml:space="preserve">, which was </w:t>
      </w:r>
      <w:r w:rsidR="00707076">
        <w:rPr>
          <w:rFonts w:ascii="Times New Roman" w:eastAsia="Times New Roman" w:hAnsi="Times New Roman" w:cs="Times New Roman"/>
        </w:rPr>
        <w:t xml:space="preserve">later </w:t>
      </w:r>
      <w:r w:rsidR="005A1DA3">
        <w:rPr>
          <w:rFonts w:ascii="Times New Roman" w:eastAsia="Times New Roman" w:hAnsi="Times New Roman" w:cs="Times New Roman"/>
        </w:rPr>
        <w:t xml:space="preserve">developed </w:t>
      </w:r>
      <w:r w:rsidR="00D41140">
        <w:rPr>
          <w:rFonts w:ascii="Times New Roman" w:eastAsia="Times New Roman" w:hAnsi="Times New Roman" w:cs="Times New Roman"/>
        </w:rPr>
        <w:t xml:space="preserve">by their </w:t>
      </w:r>
      <w:r w:rsidR="00AD7BAC">
        <w:rPr>
          <w:rFonts w:ascii="Times New Roman" w:eastAsia="Times New Roman" w:hAnsi="Times New Roman" w:cs="Times New Roman"/>
        </w:rPr>
        <w:t xml:space="preserve">Metro desk  </w:t>
      </w:r>
    </w:p>
    <w:p w14:paraId="08CB3A53" w14:textId="10A2A4CA" w:rsidR="00FB204C" w:rsidRDefault="0051483E" w:rsidP="00FB204C">
      <w:pPr>
        <w:numPr>
          <w:ilvl w:val="0"/>
          <w:numId w:val="9"/>
        </w:numPr>
        <w:tabs>
          <w:tab w:val="left" w:pos="180"/>
          <w:tab w:val="left" w:pos="540"/>
        </w:tabs>
        <w:spacing w:after="60" w:line="240" w:lineRule="auto"/>
        <w:ind w:left="547"/>
        <w:rPr>
          <w:rFonts w:ascii="Times New Roman" w:eastAsia="Times New Roman" w:hAnsi="Times New Roman" w:cs="Times New Roman"/>
        </w:rPr>
      </w:pPr>
      <w:hyperlink r:id="rId17" w:history="1">
        <w:r w:rsidR="00FB204C" w:rsidRPr="00042BC7">
          <w:rPr>
            <w:rStyle w:val="Hyperlink"/>
            <w:rFonts w:ascii="Times New Roman" w:eastAsia="Times New Roman" w:hAnsi="Times New Roman" w:cs="Times New Roman"/>
          </w:rPr>
          <w:t>Social Justice</w:t>
        </w:r>
        <w:r w:rsidR="005A1DA3" w:rsidRPr="00042BC7">
          <w:rPr>
            <w:rStyle w:val="Hyperlink"/>
            <w:rFonts w:ascii="Times New Roman" w:eastAsia="Times New Roman" w:hAnsi="Times New Roman" w:cs="Times New Roman"/>
          </w:rPr>
          <w:t>/Breaking news</w:t>
        </w:r>
      </w:hyperlink>
      <w:r w:rsidR="0006530F">
        <w:rPr>
          <w:rFonts w:ascii="Times New Roman" w:eastAsia="Times New Roman" w:hAnsi="Times New Roman" w:cs="Times New Roman"/>
        </w:rPr>
        <w:t xml:space="preserve"> – </w:t>
      </w:r>
      <w:r w:rsidR="004E06D8">
        <w:rPr>
          <w:rFonts w:ascii="Times New Roman" w:eastAsia="Times New Roman" w:hAnsi="Times New Roman" w:cs="Times New Roman"/>
        </w:rPr>
        <w:t xml:space="preserve">Story on child sexual abuse </w:t>
      </w:r>
      <w:r w:rsidR="00D41140">
        <w:rPr>
          <w:rFonts w:ascii="Times New Roman" w:eastAsia="Times New Roman" w:hAnsi="Times New Roman" w:cs="Times New Roman"/>
        </w:rPr>
        <w:t xml:space="preserve">-- </w:t>
      </w:r>
      <w:r w:rsidR="00717DF1">
        <w:rPr>
          <w:rFonts w:ascii="Times New Roman" w:eastAsia="Times New Roman" w:hAnsi="Times New Roman" w:cs="Times New Roman"/>
        </w:rPr>
        <w:t xml:space="preserve">pitched, </w:t>
      </w:r>
      <w:r w:rsidR="004E06D8">
        <w:rPr>
          <w:rFonts w:ascii="Times New Roman" w:eastAsia="Times New Roman" w:hAnsi="Times New Roman" w:cs="Times New Roman"/>
        </w:rPr>
        <w:t xml:space="preserve">sourced, interviewed and </w:t>
      </w:r>
      <w:r w:rsidR="00717DF1">
        <w:rPr>
          <w:rFonts w:ascii="Times New Roman" w:eastAsia="Times New Roman" w:hAnsi="Times New Roman" w:cs="Times New Roman"/>
        </w:rPr>
        <w:t xml:space="preserve">first </w:t>
      </w:r>
      <w:r w:rsidR="00DD216E">
        <w:rPr>
          <w:rFonts w:ascii="Times New Roman" w:eastAsia="Times New Roman" w:hAnsi="Times New Roman" w:cs="Times New Roman"/>
        </w:rPr>
        <w:t xml:space="preserve">draft </w:t>
      </w:r>
      <w:r w:rsidR="004E06D8">
        <w:rPr>
          <w:rFonts w:ascii="Times New Roman" w:eastAsia="Times New Roman" w:hAnsi="Times New Roman" w:cs="Times New Roman"/>
        </w:rPr>
        <w:t>delivered within 24 hours /</w:t>
      </w:r>
      <w:r w:rsidR="005A1DA3">
        <w:rPr>
          <w:rFonts w:ascii="Times New Roman" w:eastAsia="Times New Roman" w:hAnsi="Times New Roman" w:cs="Times New Roman"/>
        </w:rPr>
        <w:t xml:space="preserve">News reporting as </w:t>
      </w:r>
      <w:r w:rsidR="00A138E4">
        <w:rPr>
          <w:rFonts w:ascii="Times New Roman" w:eastAsia="Times New Roman" w:hAnsi="Times New Roman" w:cs="Times New Roman"/>
        </w:rPr>
        <w:t>directed by the editor requests</w:t>
      </w:r>
      <w:r w:rsidR="0006530F">
        <w:rPr>
          <w:rFonts w:ascii="Times New Roman" w:eastAsia="Times New Roman" w:hAnsi="Times New Roman" w:cs="Times New Roman"/>
        </w:rPr>
        <w:t xml:space="preserve">  </w:t>
      </w:r>
    </w:p>
    <w:p w14:paraId="32DBFA35" w14:textId="5346D96C" w:rsidR="00D832D1" w:rsidRDefault="005B3402" w:rsidP="00D832D1">
      <w:pPr>
        <w:tabs>
          <w:tab w:val="left" w:pos="360"/>
          <w:tab w:val="right" w:pos="10800"/>
        </w:tabs>
        <w:spacing w:after="0" w:line="240" w:lineRule="auto"/>
        <w:rPr>
          <w:rFonts w:ascii="Times New Roman" w:eastAsia="SimSun" w:hAnsi="Times New Roman" w:cs="Times New Roman"/>
          <w:b/>
          <w:lang w:eastAsia="zh-CN"/>
        </w:rPr>
      </w:pPr>
      <w:r>
        <w:rPr>
          <w:rFonts w:ascii="Times New Roman" w:eastAsia="SimSun" w:hAnsi="Times New Roman" w:cs="Times New Roman"/>
          <w:b/>
          <w:lang w:eastAsia="zh-CN"/>
        </w:rPr>
        <w:t>The Guardian UK and Condé</w:t>
      </w:r>
      <w:r w:rsidR="00D832D1">
        <w:rPr>
          <w:rFonts w:ascii="Times New Roman" w:eastAsia="SimSun" w:hAnsi="Times New Roman" w:cs="Times New Roman"/>
          <w:b/>
          <w:lang w:eastAsia="zh-CN"/>
        </w:rPr>
        <w:t xml:space="preserve"> Nast Travel</w:t>
      </w:r>
      <w:r>
        <w:rPr>
          <w:rFonts w:ascii="Times New Roman" w:eastAsia="SimSun" w:hAnsi="Times New Roman" w:cs="Times New Roman"/>
          <w:b/>
          <w:lang w:eastAsia="zh-CN"/>
        </w:rPr>
        <w:t>l</w:t>
      </w:r>
      <w:r w:rsidR="00D832D1">
        <w:rPr>
          <w:rFonts w:ascii="Times New Roman" w:eastAsia="SimSun" w:hAnsi="Times New Roman" w:cs="Times New Roman"/>
          <w:b/>
          <w:lang w:eastAsia="zh-CN"/>
        </w:rPr>
        <w:t>er UK</w:t>
      </w:r>
      <w:r w:rsidR="00D832D1">
        <w:rPr>
          <w:rFonts w:ascii="Times New Roman" w:eastAsia="SimSun" w:hAnsi="Times New Roman" w:cs="Times New Roman"/>
          <w:b/>
          <w:lang w:eastAsia="zh-CN"/>
        </w:rPr>
        <w:tab/>
        <w:t>Istanbul</w:t>
      </w:r>
    </w:p>
    <w:p w14:paraId="3C1A9287" w14:textId="77777777" w:rsidR="00D832D1" w:rsidRPr="00AD19FE" w:rsidRDefault="00D832D1" w:rsidP="00D832D1">
      <w:pPr>
        <w:tabs>
          <w:tab w:val="left" w:pos="360"/>
          <w:tab w:val="right" w:pos="10800"/>
        </w:tabs>
        <w:spacing w:after="0" w:line="240" w:lineRule="auto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i/>
          <w:lang w:eastAsia="zh-CN"/>
        </w:rPr>
        <w:t>Freelance Journalist</w:t>
      </w:r>
      <w:r>
        <w:rPr>
          <w:rFonts w:ascii="Times New Roman" w:eastAsia="SimSun" w:hAnsi="Times New Roman" w:cs="Times New Roman"/>
          <w:i/>
          <w:lang w:eastAsia="zh-CN"/>
        </w:rPr>
        <w:tab/>
      </w:r>
      <w:r>
        <w:rPr>
          <w:rFonts w:ascii="Times New Roman" w:eastAsia="SimSun" w:hAnsi="Times New Roman" w:cs="Times New Roman"/>
          <w:lang w:eastAsia="zh-CN"/>
        </w:rPr>
        <w:t>2007-2010</w:t>
      </w:r>
    </w:p>
    <w:p w14:paraId="1F8B0217" w14:textId="2AF3160C" w:rsidR="00D832D1" w:rsidRDefault="00D832D1" w:rsidP="00D832D1">
      <w:pPr>
        <w:numPr>
          <w:ilvl w:val="0"/>
          <w:numId w:val="9"/>
        </w:numPr>
        <w:tabs>
          <w:tab w:val="left" w:pos="180"/>
          <w:tab w:val="left" w:pos="540"/>
        </w:tabs>
        <w:spacing w:after="60" w:line="240" w:lineRule="auto"/>
        <w:ind w:left="54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Developed </w:t>
      </w:r>
      <w:r w:rsidR="00A64493">
        <w:rPr>
          <w:rFonts w:ascii="Times New Roman" w:eastAsia="Times New Roman" w:hAnsi="Times New Roman" w:cs="Times New Roman"/>
        </w:rPr>
        <w:t xml:space="preserve">exclusive </w:t>
      </w:r>
      <w:r>
        <w:rPr>
          <w:rFonts w:ascii="Times New Roman" w:eastAsia="Times New Roman" w:hAnsi="Times New Roman" w:cs="Times New Roman"/>
        </w:rPr>
        <w:t>story ideas and created content on culture, lifestyle, food, travel, art, and design f</w:t>
      </w:r>
      <w:r w:rsidR="00A64493">
        <w:rPr>
          <w:rFonts w:ascii="Times New Roman" w:eastAsia="Times New Roman" w:hAnsi="Times New Roman" w:cs="Times New Roman"/>
        </w:rPr>
        <w:t xml:space="preserve">rom Turkey; </w:t>
      </w:r>
      <w:r>
        <w:rPr>
          <w:rFonts w:ascii="Times New Roman" w:eastAsia="Times New Roman" w:hAnsi="Times New Roman" w:cs="Times New Roman"/>
        </w:rPr>
        <w:t>Istanbul and local life in the Mediterra</w:t>
      </w:r>
      <w:r w:rsidR="005B3402">
        <w:rPr>
          <w:rFonts w:ascii="Times New Roman" w:eastAsia="Times New Roman" w:hAnsi="Times New Roman" w:cs="Times New Roman"/>
        </w:rPr>
        <w:t xml:space="preserve">nean; organized photo shoots; </w:t>
      </w:r>
      <w:r>
        <w:rPr>
          <w:rFonts w:ascii="Times New Roman" w:eastAsia="Times New Roman" w:hAnsi="Times New Roman" w:cs="Times New Roman"/>
        </w:rPr>
        <w:t>sourced and interviewed subjects</w:t>
      </w:r>
    </w:p>
    <w:p w14:paraId="14C06B09" w14:textId="41B40E5A" w:rsidR="00340579" w:rsidRPr="00340579" w:rsidRDefault="00340579" w:rsidP="00340579">
      <w:pPr>
        <w:pBdr>
          <w:bottom w:val="single" w:sz="4" w:space="2" w:color="auto"/>
        </w:pBdr>
        <w:spacing w:after="0" w:line="240" w:lineRule="auto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bookmarkStart w:id="2" w:name="_GoBack"/>
      <w:bookmarkEnd w:id="2"/>
      <w:r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SCHOLARSHIP/FELLOWSHIP</w:t>
      </w:r>
    </w:p>
    <w:p w14:paraId="34D6ECB8" w14:textId="6EFE897C" w:rsidR="00340579" w:rsidRDefault="00340579" w:rsidP="00340579">
      <w:pPr>
        <w:pStyle w:val="ListParagraph"/>
        <w:numPr>
          <w:ilvl w:val="0"/>
          <w:numId w:val="9"/>
        </w:numPr>
        <w:tabs>
          <w:tab w:val="left" w:pos="360"/>
          <w:tab w:val="right" w:pos="10800"/>
        </w:tabs>
        <w:spacing w:after="0" w:line="240" w:lineRule="auto"/>
        <w:ind w:left="567"/>
        <w:rPr>
          <w:rFonts w:ascii="Times New Roman" w:eastAsia="SimSun" w:hAnsi="Times New Roman" w:cs="Times New Roman"/>
          <w:b/>
          <w:lang w:eastAsia="zh-CN"/>
        </w:rPr>
      </w:pPr>
      <w:r>
        <w:rPr>
          <w:rFonts w:ascii="Times New Roman" w:eastAsia="SimSun" w:hAnsi="Times New Roman" w:cs="Times New Roman"/>
          <w:b/>
          <w:lang w:eastAsia="zh-CN"/>
        </w:rPr>
        <w:t xml:space="preserve">  East West Center Senior Journalists Seminar 2017 Fellow </w:t>
      </w:r>
      <w:r w:rsidR="00FE7734">
        <w:rPr>
          <w:rFonts w:ascii="Times New Roman" w:eastAsia="SimSun" w:hAnsi="Times New Roman" w:cs="Times New Roman"/>
          <w:lang w:eastAsia="zh-CN"/>
        </w:rPr>
        <w:t>(</w:t>
      </w:r>
      <w:r w:rsidR="002D505A">
        <w:rPr>
          <w:rFonts w:ascii="Times New Roman" w:eastAsia="SimSun" w:hAnsi="Times New Roman" w:cs="Times New Roman"/>
          <w:lang w:eastAsia="zh-CN"/>
        </w:rPr>
        <w:t>reporting in</w:t>
      </w:r>
      <w:r>
        <w:rPr>
          <w:rFonts w:ascii="Times New Roman" w:eastAsia="SimSun" w:hAnsi="Times New Roman" w:cs="Times New Roman"/>
          <w:lang w:eastAsia="zh-CN"/>
        </w:rPr>
        <w:t xml:space="preserve"> </w:t>
      </w:r>
      <w:r w:rsidR="002D505A">
        <w:rPr>
          <w:rFonts w:ascii="Times New Roman" w:eastAsia="SimSun" w:hAnsi="Times New Roman" w:cs="Times New Roman"/>
          <w:lang w:eastAsia="zh-CN"/>
        </w:rPr>
        <w:t xml:space="preserve">U.S. and </w:t>
      </w:r>
      <w:r>
        <w:rPr>
          <w:rFonts w:ascii="Times New Roman" w:eastAsia="SimSun" w:hAnsi="Times New Roman" w:cs="Times New Roman"/>
          <w:lang w:eastAsia="zh-CN"/>
        </w:rPr>
        <w:t>Manila</w:t>
      </w:r>
      <w:r w:rsidR="002D505A">
        <w:rPr>
          <w:rFonts w:ascii="Times New Roman" w:eastAsia="SimSun" w:hAnsi="Times New Roman" w:cs="Times New Roman"/>
          <w:lang w:eastAsia="zh-CN"/>
        </w:rPr>
        <w:t>, Philippines</w:t>
      </w:r>
      <w:r w:rsidR="00FE7734">
        <w:rPr>
          <w:rFonts w:ascii="Times New Roman" w:eastAsia="SimSun" w:hAnsi="Times New Roman" w:cs="Times New Roman"/>
          <w:lang w:eastAsia="zh-CN"/>
        </w:rPr>
        <w:t>)</w:t>
      </w:r>
      <w:r>
        <w:rPr>
          <w:rFonts w:ascii="Times New Roman" w:eastAsia="SimSun" w:hAnsi="Times New Roman" w:cs="Times New Roman"/>
          <w:b/>
          <w:lang w:eastAsia="zh-CN"/>
        </w:rPr>
        <w:t xml:space="preserve"> </w:t>
      </w:r>
      <w:r w:rsidRPr="00340579">
        <w:rPr>
          <w:rFonts w:ascii="Times New Roman" w:eastAsia="SimSun" w:hAnsi="Times New Roman" w:cs="Times New Roman"/>
          <w:b/>
          <w:lang w:eastAsia="zh-CN"/>
        </w:rPr>
        <w:tab/>
      </w:r>
      <w:r>
        <w:rPr>
          <w:rFonts w:ascii="Times New Roman" w:eastAsia="SimSun" w:hAnsi="Times New Roman" w:cs="Times New Roman"/>
          <w:b/>
          <w:lang w:eastAsia="zh-CN"/>
        </w:rPr>
        <w:t>Hawai’i</w:t>
      </w:r>
    </w:p>
    <w:p w14:paraId="55C13FD6" w14:textId="50E4998C" w:rsidR="00340579" w:rsidRPr="00340579" w:rsidRDefault="00340579" w:rsidP="00340579">
      <w:pPr>
        <w:pStyle w:val="ListParagraph"/>
        <w:numPr>
          <w:ilvl w:val="0"/>
          <w:numId w:val="9"/>
        </w:numPr>
        <w:tabs>
          <w:tab w:val="left" w:pos="360"/>
          <w:tab w:val="right" w:pos="10800"/>
        </w:tabs>
        <w:spacing w:after="0" w:line="240" w:lineRule="auto"/>
        <w:ind w:left="567"/>
        <w:rPr>
          <w:rFonts w:ascii="Times New Roman" w:eastAsia="SimSun" w:hAnsi="Times New Roman" w:cs="Times New Roman"/>
          <w:b/>
          <w:lang w:eastAsia="zh-CN"/>
        </w:rPr>
      </w:pPr>
      <w:r>
        <w:rPr>
          <w:rFonts w:ascii="Times New Roman" w:eastAsia="SimSun" w:hAnsi="Times New Roman" w:cs="Times New Roman"/>
          <w:b/>
          <w:lang w:eastAsia="zh-CN"/>
        </w:rPr>
        <w:t xml:space="preserve">  </w:t>
      </w:r>
      <w:r w:rsidRPr="00340579">
        <w:rPr>
          <w:rFonts w:ascii="Times New Roman" w:eastAsia="Times New Roman" w:hAnsi="Times New Roman" w:cs="Times New Roman"/>
          <w:b/>
        </w:rPr>
        <w:t>White House Corresp</w:t>
      </w:r>
      <w:r>
        <w:rPr>
          <w:rFonts w:ascii="Times New Roman" w:eastAsia="Times New Roman" w:hAnsi="Times New Roman" w:cs="Times New Roman"/>
          <w:b/>
        </w:rPr>
        <w:t xml:space="preserve">ondents’ Association 2016 Scholar </w:t>
      </w:r>
      <w:r>
        <w:rPr>
          <w:rFonts w:ascii="Times New Roman" w:eastAsia="Times New Roman" w:hAnsi="Times New Roman" w:cs="Times New Roman"/>
          <w:b/>
        </w:rPr>
        <w:tab/>
        <w:t>Washington</w:t>
      </w:r>
      <w:r w:rsidR="002D505A">
        <w:rPr>
          <w:rFonts w:ascii="Times New Roman" w:eastAsia="Times New Roman" w:hAnsi="Times New Roman" w:cs="Times New Roman"/>
          <w:b/>
        </w:rPr>
        <w:t>,</w:t>
      </w:r>
      <w:r>
        <w:rPr>
          <w:rFonts w:ascii="Times New Roman" w:eastAsia="Times New Roman" w:hAnsi="Times New Roman" w:cs="Times New Roman"/>
          <w:b/>
        </w:rPr>
        <w:t xml:space="preserve"> D.C.</w:t>
      </w:r>
    </w:p>
    <w:p w14:paraId="5DB5FC36" w14:textId="10999F4B" w:rsidR="00340579" w:rsidRPr="00340579" w:rsidRDefault="00340579" w:rsidP="00340579">
      <w:pPr>
        <w:pStyle w:val="ListParagraph"/>
        <w:numPr>
          <w:ilvl w:val="0"/>
          <w:numId w:val="9"/>
        </w:numPr>
        <w:tabs>
          <w:tab w:val="left" w:pos="360"/>
          <w:tab w:val="right" w:pos="10800"/>
        </w:tabs>
        <w:spacing w:after="0" w:line="240" w:lineRule="auto"/>
        <w:ind w:left="567"/>
        <w:rPr>
          <w:rFonts w:ascii="Times New Roman" w:eastAsia="SimSun" w:hAnsi="Times New Roman" w:cs="Times New Roman"/>
          <w:b/>
          <w:lang w:eastAsia="zh-CN"/>
        </w:rPr>
      </w:pPr>
      <w:r>
        <w:rPr>
          <w:rFonts w:ascii="Times New Roman" w:eastAsia="SimSun" w:hAnsi="Times New Roman" w:cs="Times New Roman"/>
          <w:b/>
          <w:lang w:eastAsia="zh-CN"/>
        </w:rPr>
        <w:t xml:space="preserve">  </w:t>
      </w:r>
      <w:hyperlink r:id="rId18" w:history="1">
        <w:r w:rsidRPr="002D505A">
          <w:rPr>
            <w:rStyle w:val="Hyperlink"/>
            <w:rFonts w:ascii="Times New Roman" w:eastAsia="SimSun" w:hAnsi="Times New Roman" w:cs="Times New Roman"/>
            <w:b/>
            <w:lang w:eastAsia="zh-CN"/>
          </w:rPr>
          <w:t>FASPE</w:t>
        </w:r>
      </w:hyperlink>
      <w:r>
        <w:rPr>
          <w:rFonts w:ascii="Times New Roman" w:eastAsia="SimSun" w:hAnsi="Times New Roman" w:cs="Times New Roman"/>
          <w:b/>
          <w:lang w:eastAsia="zh-CN"/>
        </w:rPr>
        <w:t xml:space="preserve"> 2016 Fellowship in Auschwitz for the Study of Professional Ethics</w:t>
      </w:r>
      <w:r w:rsidR="002D505A">
        <w:rPr>
          <w:rFonts w:ascii="Times New Roman" w:eastAsia="SimSun" w:hAnsi="Times New Roman" w:cs="Times New Roman"/>
          <w:b/>
          <w:lang w:eastAsia="zh-CN"/>
        </w:rPr>
        <w:t xml:space="preserve"> </w:t>
      </w:r>
      <w:r w:rsidR="002D505A">
        <w:rPr>
          <w:rFonts w:ascii="Times New Roman" w:eastAsia="SimSun" w:hAnsi="Times New Roman" w:cs="Times New Roman"/>
          <w:lang w:eastAsia="zh-CN"/>
        </w:rPr>
        <w:t xml:space="preserve"> </w:t>
      </w:r>
      <w:r>
        <w:rPr>
          <w:rFonts w:ascii="Times New Roman" w:eastAsia="SimSun" w:hAnsi="Times New Roman" w:cs="Times New Roman"/>
          <w:b/>
          <w:lang w:eastAsia="zh-CN"/>
        </w:rPr>
        <w:tab/>
      </w:r>
      <w:r w:rsidR="00FE7734">
        <w:rPr>
          <w:rFonts w:ascii="Times New Roman" w:eastAsia="SimSun" w:hAnsi="Times New Roman" w:cs="Times New Roman"/>
          <w:b/>
          <w:lang w:eastAsia="zh-CN"/>
        </w:rPr>
        <w:t>Germany, Poland</w:t>
      </w:r>
    </w:p>
    <w:p w14:paraId="34442E61" w14:textId="7F8D7ACF" w:rsidR="00340579" w:rsidRPr="002D505A" w:rsidRDefault="00340579" w:rsidP="002D505A">
      <w:pPr>
        <w:tabs>
          <w:tab w:val="left" w:pos="180"/>
          <w:tab w:val="left" w:pos="540"/>
        </w:tabs>
        <w:spacing w:after="60" w:line="240" w:lineRule="auto"/>
        <w:rPr>
          <w:rFonts w:ascii="Times New Roman" w:eastAsia="SimSun" w:hAnsi="Times New Roman" w:cs="Times New Roman"/>
          <w:b/>
          <w:lang w:eastAsia="zh-CN"/>
        </w:rPr>
      </w:pPr>
      <w:r>
        <w:rPr>
          <w:rFonts w:ascii="Times New Roman" w:eastAsia="SimSun" w:hAnsi="Times New Roman" w:cs="Times New Roman"/>
          <w:b/>
          <w:lang w:eastAsia="zh-CN"/>
        </w:rPr>
        <w:t xml:space="preserve"> </w:t>
      </w:r>
    </w:p>
    <w:p w14:paraId="7DAA3557" w14:textId="77777777" w:rsidR="007D0203" w:rsidRPr="00A43F36" w:rsidRDefault="007D0203" w:rsidP="007D0203">
      <w:pPr>
        <w:pBdr>
          <w:bottom w:val="single" w:sz="4" w:space="2" w:color="auto"/>
        </w:pBdr>
        <w:spacing w:after="0" w:line="240" w:lineRule="auto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A43F36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EDUCATION</w:t>
      </w:r>
    </w:p>
    <w:p w14:paraId="05CD3E13" w14:textId="77777777" w:rsidR="007D0203" w:rsidRDefault="007D0203" w:rsidP="007D0203">
      <w:pPr>
        <w:tabs>
          <w:tab w:val="left" w:pos="360"/>
          <w:tab w:val="right" w:pos="10800"/>
        </w:tabs>
        <w:spacing w:after="0" w:line="240" w:lineRule="auto"/>
        <w:rPr>
          <w:rFonts w:ascii="Times New Roman" w:eastAsia="SimSun" w:hAnsi="Times New Roman" w:cs="Times New Roman"/>
          <w:b/>
          <w:lang w:eastAsia="zh-CN"/>
        </w:rPr>
      </w:pPr>
      <w:r>
        <w:rPr>
          <w:rFonts w:ascii="Times New Roman" w:eastAsia="SimSun" w:hAnsi="Times New Roman" w:cs="Times New Roman"/>
          <w:b/>
          <w:lang w:eastAsia="zh-CN"/>
        </w:rPr>
        <w:t>Columbia Journalism School</w:t>
      </w:r>
      <w:r>
        <w:rPr>
          <w:rFonts w:ascii="Times New Roman" w:eastAsia="SimSun" w:hAnsi="Times New Roman" w:cs="Times New Roman"/>
          <w:b/>
          <w:lang w:eastAsia="zh-CN"/>
        </w:rPr>
        <w:tab/>
        <w:t>New York</w:t>
      </w:r>
    </w:p>
    <w:p w14:paraId="2DD30EEF" w14:textId="0A54DAB9" w:rsidR="007D0203" w:rsidRPr="00AD19FE" w:rsidRDefault="00FD1E0D" w:rsidP="007D0203">
      <w:pPr>
        <w:tabs>
          <w:tab w:val="left" w:pos="360"/>
          <w:tab w:val="right" w:pos="10800"/>
        </w:tabs>
        <w:spacing w:after="0" w:line="240" w:lineRule="auto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i/>
          <w:lang w:eastAsia="zh-CN"/>
        </w:rPr>
        <w:t xml:space="preserve">M.S. </w:t>
      </w:r>
      <w:r w:rsidR="007D0203">
        <w:rPr>
          <w:rFonts w:ascii="Times New Roman" w:eastAsia="SimSun" w:hAnsi="Times New Roman" w:cs="Times New Roman"/>
          <w:i/>
          <w:lang w:eastAsia="zh-CN"/>
        </w:rPr>
        <w:t>Journalism</w:t>
      </w:r>
      <w:r w:rsidR="007D0203">
        <w:rPr>
          <w:rFonts w:ascii="Times New Roman" w:eastAsia="SimSun" w:hAnsi="Times New Roman" w:cs="Times New Roman"/>
          <w:i/>
          <w:lang w:eastAsia="zh-CN"/>
        </w:rPr>
        <w:tab/>
      </w:r>
      <w:r w:rsidR="007D0203">
        <w:rPr>
          <w:rFonts w:ascii="Times New Roman" w:eastAsia="SimSun" w:hAnsi="Times New Roman" w:cs="Times New Roman"/>
          <w:lang w:eastAsia="zh-CN"/>
        </w:rPr>
        <w:t>2016</w:t>
      </w:r>
    </w:p>
    <w:p w14:paraId="14F0AADD" w14:textId="48722B61" w:rsidR="007D0203" w:rsidRDefault="007D0203" w:rsidP="007D0203">
      <w:pPr>
        <w:numPr>
          <w:ilvl w:val="0"/>
          <w:numId w:val="9"/>
        </w:numPr>
        <w:tabs>
          <w:tab w:val="left" w:pos="180"/>
          <w:tab w:val="left" w:pos="540"/>
        </w:tabs>
        <w:spacing w:after="0" w:line="240" w:lineRule="auto"/>
        <w:ind w:left="540"/>
        <w:rPr>
          <w:rFonts w:ascii="Times New Roman" w:eastAsia="Times New Roman" w:hAnsi="Times New Roman" w:cs="Times New Roman"/>
        </w:rPr>
      </w:pPr>
      <w:r w:rsidRPr="001247C0">
        <w:rPr>
          <w:rFonts w:ascii="Times New Roman" w:eastAsia="Times New Roman" w:hAnsi="Times New Roman" w:cs="Times New Roman"/>
          <w:b/>
        </w:rPr>
        <w:t>Honors:</w:t>
      </w:r>
      <w:r>
        <w:rPr>
          <w:rFonts w:ascii="Times New Roman" w:eastAsia="Times New Roman" w:hAnsi="Times New Roman" w:cs="Times New Roman"/>
        </w:rPr>
        <w:t xml:space="preserve"> </w:t>
      </w:r>
      <w:r w:rsidR="005D2604">
        <w:rPr>
          <w:rFonts w:ascii="Times New Roman" w:eastAsia="Times New Roman" w:hAnsi="Times New Roman" w:cs="Times New Roman"/>
        </w:rPr>
        <w:t xml:space="preserve">2016 </w:t>
      </w:r>
      <w:r>
        <w:rPr>
          <w:rFonts w:ascii="Times New Roman" w:eastAsia="Times New Roman" w:hAnsi="Times New Roman" w:cs="Times New Roman"/>
        </w:rPr>
        <w:t>inaugural Campbell Award for Columbia leadership and spirit; member of the first runner-up team in 2016 Columbia Brown Institute-Associated Press (AP) News Product Development Contest, Religion News Association</w:t>
      </w:r>
      <w:r w:rsidR="00162143">
        <w:rPr>
          <w:rFonts w:ascii="Times New Roman" w:eastAsia="Times New Roman" w:hAnsi="Times New Roman" w:cs="Times New Roman"/>
        </w:rPr>
        <w:t xml:space="preserve"> chapter head</w:t>
      </w:r>
      <w:r w:rsidR="00962524">
        <w:rPr>
          <w:rFonts w:ascii="Times New Roman" w:eastAsia="Times New Roman" w:hAnsi="Times New Roman" w:cs="Times New Roman"/>
        </w:rPr>
        <w:t>; moderator for</w:t>
      </w:r>
      <w:r w:rsidR="00E16129">
        <w:rPr>
          <w:rFonts w:ascii="Times New Roman" w:eastAsia="Times New Roman" w:hAnsi="Times New Roman" w:cs="Times New Roman"/>
        </w:rPr>
        <w:t xml:space="preserve"> Pulitzer jurors-students discussion</w:t>
      </w:r>
      <w:r>
        <w:rPr>
          <w:rFonts w:ascii="Times New Roman" w:eastAsia="Times New Roman" w:hAnsi="Times New Roman" w:cs="Times New Roman"/>
        </w:rPr>
        <w:t xml:space="preserve"> </w:t>
      </w:r>
    </w:p>
    <w:p w14:paraId="6FD79110" w14:textId="793EB978" w:rsidR="007D0203" w:rsidRDefault="007D0203" w:rsidP="007D0203">
      <w:pPr>
        <w:numPr>
          <w:ilvl w:val="0"/>
          <w:numId w:val="9"/>
        </w:numPr>
        <w:tabs>
          <w:tab w:val="left" w:pos="180"/>
          <w:tab w:val="left" w:pos="540"/>
        </w:tabs>
        <w:spacing w:after="0" w:line="240" w:lineRule="auto"/>
        <w:ind w:left="5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Reporting Interests: </w:t>
      </w:r>
      <w:r w:rsidR="001C66DC" w:rsidRPr="00001EEB">
        <w:rPr>
          <w:rFonts w:ascii="Times New Roman" w:eastAsia="Times New Roman" w:hAnsi="Times New Roman" w:cs="Times New Roman"/>
        </w:rPr>
        <w:t>global affairs</w:t>
      </w:r>
      <w:r w:rsidR="005B3402">
        <w:rPr>
          <w:rFonts w:ascii="Times New Roman" w:eastAsia="Times New Roman" w:hAnsi="Times New Roman" w:cs="Times New Roman"/>
        </w:rPr>
        <w:t xml:space="preserve">, </w:t>
      </w:r>
      <w:r w:rsidR="005D2604">
        <w:rPr>
          <w:rFonts w:ascii="Times New Roman" w:eastAsia="Times New Roman" w:hAnsi="Times New Roman" w:cs="Times New Roman"/>
        </w:rPr>
        <w:t xml:space="preserve">geopolitics, </w:t>
      </w:r>
      <w:r w:rsidRPr="005D2604">
        <w:rPr>
          <w:rFonts w:ascii="Times New Roman" w:eastAsia="Times New Roman" w:hAnsi="Times New Roman" w:cs="Times New Roman"/>
        </w:rPr>
        <w:t>religion</w:t>
      </w:r>
      <w:r w:rsidRPr="005B3402">
        <w:rPr>
          <w:rFonts w:ascii="Times New Roman" w:eastAsia="Times New Roman" w:hAnsi="Times New Roman" w:cs="Times New Roman"/>
        </w:rPr>
        <w:t xml:space="preserve">, </w:t>
      </w:r>
      <w:r w:rsidR="005B3402" w:rsidRPr="005B3402">
        <w:rPr>
          <w:rFonts w:ascii="Times New Roman" w:eastAsia="Times New Roman" w:hAnsi="Times New Roman" w:cs="Times New Roman"/>
        </w:rPr>
        <w:t xml:space="preserve">immigration, </w:t>
      </w:r>
      <w:r w:rsidR="005B3402">
        <w:rPr>
          <w:rFonts w:ascii="Times New Roman" w:eastAsia="Times New Roman" w:hAnsi="Times New Roman" w:cs="Times New Roman"/>
        </w:rPr>
        <w:t xml:space="preserve">women’s rights, </w:t>
      </w:r>
      <w:r w:rsidR="00FE7734">
        <w:rPr>
          <w:rFonts w:ascii="Times New Roman" w:eastAsia="Times New Roman" w:hAnsi="Times New Roman" w:cs="Times New Roman"/>
        </w:rPr>
        <w:t>data journalism</w:t>
      </w:r>
    </w:p>
    <w:p w14:paraId="3BE4F62B" w14:textId="77777777" w:rsidR="007D0203" w:rsidRDefault="007D0203" w:rsidP="007D0203">
      <w:pPr>
        <w:numPr>
          <w:ilvl w:val="0"/>
          <w:numId w:val="9"/>
        </w:numPr>
        <w:tabs>
          <w:tab w:val="left" w:pos="180"/>
          <w:tab w:val="left" w:pos="540"/>
        </w:tabs>
        <w:spacing w:after="0" w:line="240" w:lineRule="auto"/>
        <w:ind w:left="5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Thesis:</w:t>
      </w:r>
      <w:r>
        <w:rPr>
          <w:rFonts w:ascii="Times New Roman" w:eastAsia="Times New Roman" w:hAnsi="Times New Roman" w:cs="Times New Roman"/>
        </w:rPr>
        <w:t xml:space="preserve"> “In Need of Salvation, a Catholic School Transforms Itself: A Parochial-Charter Hybrid Model”</w:t>
      </w:r>
    </w:p>
    <w:p w14:paraId="59C4A410" w14:textId="7F9DC9DD" w:rsidR="007D0203" w:rsidRPr="00765F76" w:rsidRDefault="007D0203" w:rsidP="007D0203">
      <w:pPr>
        <w:numPr>
          <w:ilvl w:val="0"/>
          <w:numId w:val="9"/>
        </w:numPr>
        <w:tabs>
          <w:tab w:val="left" w:pos="180"/>
          <w:tab w:val="left" w:pos="540"/>
        </w:tabs>
        <w:spacing w:after="60" w:line="240" w:lineRule="auto"/>
        <w:ind w:left="54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Relevant Courses: </w:t>
      </w:r>
      <w:r>
        <w:rPr>
          <w:rFonts w:ascii="Times New Roman" w:eastAsia="Times New Roman" w:hAnsi="Times New Roman" w:cs="Times New Roman"/>
        </w:rPr>
        <w:t xml:space="preserve">Data Skills, Data I, Using Data to Investigate Across Borders, Data Visualization, </w:t>
      </w:r>
      <w:r w:rsidR="00A527BA">
        <w:rPr>
          <w:rFonts w:ascii="Times New Roman" w:eastAsia="Times New Roman" w:hAnsi="Times New Roman" w:cs="Times New Roman"/>
        </w:rPr>
        <w:t xml:space="preserve">Covering Conflict (incl. Situational Awareness and Digital Security), </w:t>
      </w:r>
      <w:r>
        <w:rPr>
          <w:rFonts w:ascii="Times New Roman" w:eastAsia="Times New Roman" w:hAnsi="Times New Roman" w:cs="Times New Roman"/>
        </w:rPr>
        <w:t xml:space="preserve">Audience &amp; Engagement </w:t>
      </w:r>
    </w:p>
    <w:p w14:paraId="67D6EED9" w14:textId="77777777" w:rsidR="007D0203" w:rsidRDefault="007D0203" w:rsidP="007D0203">
      <w:pPr>
        <w:tabs>
          <w:tab w:val="left" w:pos="360"/>
          <w:tab w:val="right" w:pos="10800"/>
        </w:tabs>
        <w:spacing w:after="0" w:line="240" w:lineRule="auto"/>
        <w:rPr>
          <w:rFonts w:ascii="Times New Roman" w:eastAsia="SimSun" w:hAnsi="Times New Roman" w:cs="Times New Roman"/>
          <w:b/>
          <w:lang w:eastAsia="zh-CN"/>
        </w:rPr>
      </w:pPr>
      <w:r>
        <w:rPr>
          <w:rFonts w:ascii="Times New Roman" w:eastAsia="SimSun" w:hAnsi="Times New Roman" w:cs="Times New Roman"/>
          <w:b/>
          <w:lang w:eastAsia="zh-CN"/>
        </w:rPr>
        <w:t>Central St. Martins School of Art and Design</w:t>
      </w:r>
      <w:r>
        <w:rPr>
          <w:rFonts w:ascii="Times New Roman" w:eastAsia="SimSun" w:hAnsi="Times New Roman" w:cs="Times New Roman"/>
          <w:b/>
          <w:lang w:eastAsia="zh-CN"/>
        </w:rPr>
        <w:tab/>
        <w:t>London</w:t>
      </w:r>
    </w:p>
    <w:p w14:paraId="3B95F065" w14:textId="77777777" w:rsidR="007D0203" w:rsidRPr="00AD19FE" w:rsidRDefault="007D0203" w:rsidP="007D0203">
      <w:pPr>
        <w:tabs>
          <w:tab w:val="left" w:pos="360"/>
          <w:tab w:val="right" w:pos="10800"/>
        </w:tabs>
        <w:spacing w:after="60" w:line="240" w:lineRule="auto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i/>
          <w:lang w:eastAsia="zh-CN"/>
        </w:rPr>
        <w:t>Diploma in Art &amp; Design Portfolio</w:t>
      </w:r>
      <w:r>
        <w:rPr>
          <w:rFonts w:ascii="Times New Roman" w:eastAsia="SimSun" w:hAnsi="Times New Roman" w:cs="Times New Roman"/>
          <w:i/>
          <w:lang w:eastAsia="zh-CN"/>
        </w:rPr>
        <w:tab/>
      </w:r>
      <w:r>
        <w:rPr>
          <w:rFonts w:ascii="Times New Roman" w:eastAsia="SimSun" w:hAnsi="Times New Roman" w:cs="Times New Roman"/>
          <w:lang w:eastAsia="zh-CN"/>
        </w:rPr>
        <w:t>2000</w:t>
      </w:r>
    </w:p>
    <w:p w14:paraId="02342C4F" w14:textId="77777777" w:rsidR="007D0203" w:rsidRDefault="007D0203" w:rsidP="007D0203">
      <w:pPr>
        <w:tabs>
          <w:tab w:val="left" w:pos="360"/>
          <w:tab w:val="right" w:pos="10800"/>
        </w:tabs>
        <w:spacing w:after="0" w:line="240" w:lineRule="auto"/>
        <w:rPr>
          <w:rFonts w:ascii="Times New Roman" w:eastAsia="SimSun" w:hAnsi="Times New Roman" w:cs="Times New Roman"/>
          <w:b/>
          <w:lang w:eastAsia="zh-CN"/>
        </w:rPr>
      </w:pPr>
      <w:r>
        <w:rPr>
          <w:rFonts w:ascii="Times New Roman" w:eastAsia="SimSun" w:hAnsi="Times New Roman" w:cs="Times New Roman"/>
          <w:b/>
          <w:lang w:eastAsia="zh-CN"/>
        </w:rPr>
        <w:t>International University of Japan</w:t>
      </w:r>
      <w:r>
        <w:rPr>
          <w:rFonts w:ascii="Times New Roman" w:eastAsia="SimSun" w:hAnsi="Times New Roman" w:cs="Times New Roman"/>
          <w:b/>
          <w:lang w:eastAsia="zh-CN"/>
        </w:rPr>
        <w:tab/>
        <w:t>Niigata</w:t>
      </w:r>
    </w:p>
    <w:p w14:paraId="26948F78" w14:textId="77777777" w:rsidR="007D0203" w:rsidRDefault="007D0203" w:rsidP="007D0203">
      <w:pPr>
        <w:tabs>
          <w:tab w:val="left" w:pos="360"/>
          <w:tab w:val="right" w:pos="10800"/>
        </w:tabs>
        <w:spacing w:after="60" w:line="240" w:lineRule="auto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i/>
          <w:lang w:eastAsia="zh-CN"/>
        </w:rPr>
        <w:t>M.A. in International Relations and Economics</w:t>
      </w:r>
      <w:r>
        <w:rPr>
          <w:rFonts w:ascii="Times New Roman" w:eastAsia="SimSun" w:hAnsi="Times New Roman" w:cs="Times New Roman"/>
          <w:i/>
          <w:lang w:eastAsia="zh-CN"/>
        </w:rPr>
        <w:tab/>
      </w:r>
      <w:r>
        <w:rPr>
          <w:rFonts w:ascii="Times New Roman" w:eastAsia="SimSun" w:hAnsi="Times New Roman" w:cs="Times New Roman"/>
          <w:lang w:eastAsia="zh-CN"/>
        </w:rPr>
        <w:t>1995</w:t>
      </w:r>
    </w:p>
    <w:p w14:paraId="2C50ADFD" w14:textId="7C98A4D0" w:rsidR="007D0203" w:rsidRPr="00AD19FE" w:rsidRDefault="007D0203" w:rsidP="007D0203">
      <w:pPr>
        <w:tabs>
          <w:tab w:val="left" w:pos="360"/>
          <w:tab w:val="right" w:pos="10800"/>
        </w:tabs>
        <w:spacing w:after="60" w:line="240" w:lineRule="auto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lang w:eastAsia="zh-CN"/>
        </w:rPr>
        <w:t>Thesis: “</w:t>
      </w:r>
      <w:r w:rsidR="00C56EDF">
        <w:rPr>
          <w:rFonts w:ascii="Times New Roman" w:eastAsia="SimSun" w:hAnsi="Times New Roman" w:cs="Times New Roman"/>
          <w:lang w:eastAsia="zh-CN"/>
        </w:rPr>
        <w:t>Forming Novel Strategies for</w:t>
      </w:r>
      <w:r>
        <w:rPr>
          <w:rFonts w:ascii="Times New Roman" w:eastAsia="SimSun" w:hAnsi="Times New Roman" w:cs="Times New Roman"/>
          <w:lang w:eastAsia="zh-CN"/>
        </w:rPr>
        <w:t xml:space="preserve"> </w:t>
      </w:r>
      <w:r w:rsidR="00C56EDF">
        <w:rPr>
          <w:rFonts w:ascii="Times New Roman" w:eastAsia="SimSun" w:hAnsi="Times New Roman" w:cs="Times New Roman"/>
          <w:lang w:eastAsia="zh-CN"/>
        </w:rPr>
        <w:t xml:space="preserve">a </w:t>
      </w:r>
      <w:r>
        <w:rPr>
          <w:rFonts w:ascii="Times New Roman" w:eastAsia="SimSun" w:hAnsi="Times New Roman" w:cs="Times New Roman"/>
          <w:lang w:eastAsia="zh-CN"/>
        </w:rPr>
        <w:t>Japan</w:t>
      </w:r>
      <w:r w:rsidR="00C56EDF">
        <w:rPr>
          <w:rFonts w:ascii="Times New Roman" w:eastAsia="SimSun" w:hAnsi="Times New Roman" w:cs="Times New Roman"/>
          <w:lang w:eastAsia="zh-CN"/>
        </w:rPr>
        <w:t>ese Context: The Case of Two US Companies</w:t>
      </w:r>
      <w:r>
        <w:rPr>
          <w:rFonts w:ascii="Times New Roman" w:eastAsia="SimSun" w:hAnsi="Times New Roman" w:cs="Times New Roman"/>
          <w:lang w:eastAsia="zh-CN"/>
        </w:rPr>
        <w:t>”</w:t>
      </w:r>
    </w:p>
    <w:p w14:paraId="2E2F80A7" w14:textId="77777777" w:rsidR="007D0203" w:rsidRDefault="007D0203" w:rsidP="007D0203">
      <w:pPr>
        <w:tabs>
          <w:tab w:val="left" w:pos="360"/>
          <w:tab w:val="right" w:pos="10800"/>
        </w:tabs>
        <w:spacing w:after="0" w:line="240" w:lineRule="auto"/>
        <w:rPr>
          <w:rFonts w:ascii="Times New Roman" w:eastAsia="SimSun" w:hAnsi="Times New Roman" w:cs="Times New Roman"/>
          <w:b/>
          <w:lang w:eastAsia="zh-CN"/>
        </w:rPr>
      </w:pPr>
      <w:proofErr w:type="spellStart"/>
      <w:r w:rsidRPr="001247C0">
        <w:rPr>
          <w:rFonts w:ascii="Times New Roman" w:eastAsia="SimSun" w:hAnsi="Times New Roman" w:cs="Times New Roman"/>
          <w:b/>
          <w:lang w:eastAsia="zh-CN"/>
        </w:rPr>
        <w:t>Boğaziçi</w:t>
      </w:r>
      <w:proofErr w:type="spellEnd"/>
      <w:r w:rsidRPr="001247C0">
        <w:rPr>
          <w:rFonts w:ascii="Times New Roman" w:eastAsia="SimSun" w:hAnsi="Times New Roman" w:cs="Times New Roman"/>
          <w:b/>
          <w:lang w:eastAsia="zh-CN"/>
        </w:rPr>
        <w:t xml:space="preserve"> University</w:t>
      </w:r>
      <w:r>
        <w:rPr>
          <w:rFonts w:ascii="Times New Roman" w:eastAsia="SimSun" w:hAnsi="Times New Roman" w:cs="Times New Roman"/>
          <w:b/>
          <w:lang w:eastAsia="zh-CN"/>
        </w:rPr>
        <w:tab/>
        <w:t>Istanbul</w:t>
      </w:r>
    </w:p>
    <w:p w14:paraId="6F6753EB" w14:textId="30EF4635" w:rsidR="007D0203" w:rsidRPr="007D0203" w:rsidRDefault="007D0203" w:rsidP="00656C34">
      <w:pPr>
        <w:pBdr>
          <w:bottom w:val="single" w:sz="4" w:space="1" w:color="auto"/>
        </w:pBdr>
        <w:tabs>
          <w:tab w:val="left" w:pos="360"/>
        </w:tabs>
        <w:spacing w:after="0" w:line="240" w:lineRule="auto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i/>
          <w:lang w:eastAsia="zh-CN"/>
        </w:rPr>
        <w:t>B.A. in Business Administration</w:t>
      </w:r>
      <w:r>
        <w:rPr>
          <w:rFonts w:ascii="Times New Roman" w:eastAsia="SimSun" w:hAnsi="Times New Roman" w:cs="Times New Roman"/>
          <w:i/>
          <w:lang w:eastAsia="zh-CN"/>
        </w:rPr>
        <w:tab/>
        <w:t xml:space="preserve">  </w:t>
      </w:r>
      <w:r>
        <w:rPr>
          <w:rFonts w:ascii="Times New Roman" w:eastAsia="SimSun" w:hAnsi="Times New Roman" w:cs="Times New Roman"/>
          <w:lang w:eastAsia="zh-CN"/>
        </w:rPr>
        <w:t xml:space="preserve">   </w:t>
      </w:r>
      <w:r w:rsidR="00656C34">
        <w:rPr>
          <w:rFonts w:ascii="Times New Roman" w:eastAsia="SimSun" w:hAnsi="Times New Roman" w:cs="Times New Roman"/>
          <w:lang w:eastAsia="zh-CN"/>
        </w:rPr>
        <w:t xml:space="preserve"> </w:t>
      </w:r>
      <w:r>
        <w:rPr>
          <w:rFonts w:ascii="Times New Roman" w:eastAsia="SimSun" w:hAnsi="Times New Roman" w:cs="Times New Roman"/>
          <w:i/>
          <w:lang w:eastAsia="zh-CN"/>
        </w:rPr>
        <w:t xml:space="preserve"> </w:t>
      </w:r>
      <w:r w:rsidR="00656C34">
        <w:rPr>
          <w:rFonts w:ascii="Times New Roman" w:eastAsia="SimSun" w:hAnsi="Times New Roman" w:cs="Times New Roman"/>
          <w:lang w:eastAsia="zh-CN"/>
        </w:rPr>
        <w:tab/>
      </w:r>
      <w:r w:rsidR="00656C34">
        <w:rPr>
          <w:rFonts w:ascii="Times New Roman" w:eastAsia="SimSun" w:hAnsi="Times New Roman" w:cs="Times New Roman"/>
          <w:lang w:eastAsia="zh-CN"/>
        </w:rPr>
        <w:tab/>
      </w:r>
      <w:r w:rsidR="00656C34">
        <w:rPr>
          <w:rFonts w:ascii="Times New Roman" w:eastAsia="SimSun" w:hAnsi="Times New Roman" w:cs="Times New Roman"/>
          <w:lang w:eastAsia="zh-CN"/>
        </w:rPr>
        <w:tab/>
      </w:r>
      <w:r w:rsidR="00656C34">
        <w:rPr>
          <w:rFonts w:ascii="Times New Roman" w:eastAsia="SimSun" w:hAnsi="Times New Roman" w:cs="Times New Roman"/>
          <w:lang w:eastAsia="zh-CN"/>
        </w:rPr>
        <w:tab/>
      </w:r>
      <w:r w:rsidR="00656C34">
        <w:rPr>
          <w:rFonts w:ascii="Times New Roman" w:eastAsia="SimSun" w:hAnsi="Times New Roman" w:cs="Times New Roman"/>
          <w:lang w:eastAsia="zh-CN"/>
        </w:rPr>
        <w:tab/>
      </w:r>
      <w:r w:rsidR="00656C34">
        <w:rPr>
          <w:rFonts w:ascii="Times New Roman" w:eastAsia="SimSun" w:hAnsi="Times New Roman" w:cs="Times New Roman"/>
          <w:lang w:eastAsia="zh-CN"/>
        </w:rPr>
        <w:tab/>
      </w:r>
      <w:r w:rsidR="00656C34">
        <w:rPr>
          <w:rFonts w:ascii="Times New Roman" w:eastAsia="SimSun" w:hAnsi="Times New Roman" w:cs="Times New Roman"/>
          <w:lang w:eastAsia="zh-CN"/>
        </w:rPr>
        <w:tab/>
      </w:r>
      <w:r w:rsidR="00656C34">
        <w:rPr>
          <w:rFonts w:ascii="Times New Roman" w:eastAsia="SimSun" w:hAnsi="Times New Roman" w:cs="Times New Roman"/>
          <w:lang w:eastAsia="zh-CN"/>
        </w:rPr>
        <w:tab/>
      </w:r>
      <w:r w:rsidR="00656C34">
        <w:rPr>
          <w:rFonts w:ascii="Times New Roman" w:eastAsia="SimSun" w:hAnsi="Times New Roman" w:cs="Times New Roman"/>
          <w:lang w:eastAsia="zh-CN"/>
        </w:rPr>
        <w:tab/>
      </w:r>
      <w:r w:rsidR="00A64493">
        <w:rPr>
          <w:rFonts w:ascii="Times New Roman" w:eastAsia="SimSun" w:hAnsi="Times New Roman" w:cs="Times New Roman"/>
          <w:lang w:eastAsia="zh-CN"/>
        </w:rPr>
        <w:t xml:space="preserve">    </w:t>
      </w:r>
      <w:r w:rsidR="00656C34">
        <w:rPr>
          <w:rFonts w:ascii="Times New Roman" w:eastAsia="SimSun" w:hAnsi="Times New Roman" w:cs="Times New Roman"/>
          <w:lang w:eastAsia="zh-CN"/>
        </w:rPr>
        <w:tab/>
      </w:r>
      <w:r>
        <w:rPr>
          <w:rFonts w:ascii="Times New Roman" w:eastAsia="SimSun" w:hAnsi="Times New Roman" w:cs="Times New Roman"/>
          <w:lang w:eastAsia="zh-CN"/>
        </w:rPr>
        <w:t>1993</w:t>
      </w:r>
    </w:p>
    <w:p w14:paraId="6A0B429F" w14:textId="77777777" w:rsidR="007D0203" w:rsidRDefault="007D0203" w:rsidP="00AD19FE">
      <w:pPr>
        <w:pBdr>
          <w:bottom w:val="single" w:sz="4" w:space="1" w:color="auto"/>
        </w:pBdr>
        <w:spacing w:after="0" w:line="240" w:lineRule="auto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</w:p>
    <w:p w14:paraId="0F8C1CD5" w14:textId="49813F06" w:rsidR="008E7531" w:rsidRPr="00AD19FE" w:rsidRDefault="008E7531" w:rsidP="008E7531">
      <w:pPr>
        <w:pBdr>
          <w:bottom w:val="single" w:sz="4" w:space="1" w:color="auto"/>
        </w:pBdr>
        <w:spacing w:after="0" w:line="240" w:lineRule="auto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ADDITIONAL EXPERIENCE / PUBLICATIONS</w:t>
      </w:r>
    </w:p>
    <w:p w14:paraId="34E9C70C" w14:textId="77777777" w:rsidR="00962524" w:rsidRDefault="0051483E" w:rsidP="00335F0D">
      <w:pPr>
        <w:rPr>
          <w:rFonts w:ascii="Times New Roman" w:eastAsia="SimSun" w:hAnsi="Times New Roman" w:cs="Times New Roman"/>
          <w:b/>
          <w:lang w:eastAsia="zh-CN"/>
        </w:rPr>
      </w:pPr>
      <w:hyperlink r:id="rId19" w:history="1">
        <w:r w:rsidR="007D0203" w:rsidRPr="00335F0D">
          <w:rPr>
            <w:rStyle w:val="Hyperlink"/>
            <w:rFonts w:ascii="Times New Roman" w:hAnsi="Times New Roman"/>
            <w:b/>
          </w:rPr>
          <w:t>PukkaLiving.com</w:t>
        </w:r>
      </w:hyperlink>
      <w:r w:rsidR="007D0203" w:rsidRPr="00A43F36">
        <w:rPr>
          <w:rFonts w:ascii="Times New Roman" w:eastAsia="SimSun" w:hAnsi="Times New Roman" w:cs="Times New Roman"/>
          <w:b/>
          <w:lang w:eastAsia="zh-CN"/>
        </w:rPr>
        <w:tab/>
      </w:r>
      <w:r w:rsidR="00335F0D">
        <w:rPr>
          <w:rFonts w:ascii="Times New Roman" w:eastAsia="SimSun" w:hAnsi="Times New Roman" w:cs="Times New Roman"/>
          <w:b/>
          <w:lang w:eastAsia="zh-CN"/>
        </w:rPr>
        <w:tab/>
      </w:r>
      <w:r w:rsidR="00335F0D">
        <w:rPr>
          <w:rFonts w:ascii="Times New Roman" w:eastAsia="SimSun" w:hAnsi="Times New Roman" w:cs="Times New Roman"/>
          <w:b/>
          <w:lang w:eastAsia="zh-CN"/>
        </w:rPr>
        <w:tab/>
      </w:r>
      <w:r w:rsidR="00335F0D">
        <w:rPr>
          <w:rFonts w:ascii="Times New Roman" w:eastAsia="SimSun" w:hAnsi="Times New Roman" w:cs="Times New Roman"/>
          <w:b/>
          <w:lang w:eastAsia="zh-CN"/>
        </w:rPr>
        <w:tab/>
      </w:r>
      <w:r w:rsidR="00335F0D">
        <w:rPr>
          <w:rFonts w:ascii="Times New Roman" w:eastAsia="SimSun" w:hAnsi="Times New Roman" w:cs="Times New Roman"/>
          <w:b/>
          <w:lang w:eastAsia="zh-CN"/>
        </w:rPr>
        <w:tab/>
      </w:r>
      <w:r w:rsidR="00335F0D">
        <w:rPr>
          <w:rFonts w:ascii="Times New Roman" w:eastAsia="SimSun" w:hAnsi="Times New Roman" w:cs="Times New Roman"/>
          <w:b/>
          <w:lang w:eastAsia="zh-CN"/>
        </w:rPr>
        <w:tab/>
      </w:r>
      <w:r w:rsidR="00335F0D">
        <w:rPr>
          <w:rFonts w:ascii="Times New Roman" w:eastAsia="SimSun" w:hAnsi="Times New Roman" w:cs="Times New Roman"/>
          <w:b/>
          <w:lang w:eastAsia="zh-CN"/>
        </w:rPr>
        <w:tab/>
      </w:r>
      <w:r w:rsidR="00335F0D">
        <w:rPr>
          <w:rFonts w:ascii="Times New Roman" w:eastAsia="SimSun" w:hAnsi="Times New Roman" w:cs="Times New Roman"/>
          <w:b/>
          <w:lang w:eastAsia="zh-CN"/>
        </w:rPr>
        <w:tab/>
      </w:r>
      <w:r w:rsidR="00335F0D">
        <w:rPr>
          <w:rFonts w:ascii="Times New Roman" w:eastAsia="SimSun" w:hAnsi="Times New Roman" w:cs="Times New Roman"/>
          <w:b/>
          <w:lang w:eastAsia="zh-CN"/>
        </w:rPr>
        <w:tab/>
      </w:r>
      <w:r w:rsidR="00335F0D">
        <w:rPr>
          <w:rFonts w:ascii="Times New Roman" w:eastAsia="SimSun" w:hAnsi="Times New Roman" w:cs="Times New Roman"/>
          <w:b/>
          <w:lang w:eastAsia="zh-CN"/>
        </w:rPr>
        <w:tab/>
      </w:r>
      <w:r w:rsidR="00335F0D">
        <w:rPr>
          <w:rFonts w:ascii="Times New Roman" w:eastAsia="SimSun" w:hAnsi="Times New Roman" w:cs="Times New Roman"/>
          <w:b/>
          <w:lang w:eastAsia="zh-CN"/>
        </w:rPr>
        <w:tab/>
        <w:t xml:space="preserve">           </w:t>
      </w:r>
      <w:r w:rsidR="007D0203" w:rsidRPr="00CA1CC7">
        <w:rPr>
          <w:rFonts w:ascii="Times New Roman" w:hAnsi="Times New Roman" w:cs="Times New Roman"/>
          <w:b/>
        </w:rPr>
        <w:t>Istanbul</w:t>
      </w:r>
    </w:p>
    <w:p w14:paraId="49E098CD" w14:textId="4AA1816E" w:rsidR="007D0203" w:rsidRPr="00335F0D" w:rsidRDefault="007D0203" w:rsidP="00335F0D">
      <w:pPr>
        <w:rPr>
          <w:rFonts w:ascii="Times New Roman" w:eastAsia="SimSun" w:hAnsi="Times New Roman" w:cs="Times New Roman"/>
          <w:b/>
          <w:lang w:eastAsia="zh-CN"/>
        </w:rPr>
      </w:pPr>
      <w:r w:rsidRPr="00CA1CC7">
        <w:rPr>
          <w:rFonts w:ascii="Times New Roman" w:eastAsia="Times New Roman" w:hAnsi="Times New Roman" w:cs="Times New Roman"/>
          <w:i/>
        </w:rPr>
        <w:t>Founding Editor and Writer</w:t>
      </w:r>
      <w:r w:rsidRPr="00CA1CC7">
        <w:rPr>
          <w:rFonts w:ascii="Times New Roman" w:eastAsia="Times New Roman" w:hAnsi="Times New Roman" w:cs="Times New Roman"/>
          <w:b/>
        </w:rPr>
        <w:tab/>
        <w:t xml:space="preserve"> 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="00335F0D">
        <w:rPr>
          <w:rFonts w:ascii="Times New Roman" w:eastAsia="Times New Roman" w:hAnsi="Times New Roman" w:cs="Times New Roman"/>
          <w:b/>
        </w:rPr>
        <w:tab/>
      </w:r>
      <w:r w:rsidR="00335F0D">
        <w:rPr>
          <w:rFonts w:ascii="Times New Roman" w:eastAsia="Times New Roman" w:hAnsi="Times New Roman" w:cs="Times New Roman"/>
          <w:b/>
        </w:rPr>
        <w:tab/>
      </w:r>
      <w:r w:rsidR="00335F0D">
        <w:rPr>
          <w:rFonts w:ascii="Times New Roman" w:eastAsia="Times New Roman" w:hAnsi="Times New Roman" w:cs="Times New Roman"/>
          <w:b/>
        </w:rPr>
        <w:tab/>
      </w:r>
      <w:r w:rsidR="00335F0D">
        <w:rPr>
          <w:rFonts w:ascii="Times New Roman" w:eastAsia="Times New Roman" w:hAnsi="Times New Roman" w:cs="Times New Roman"/>
          <w:b/>
        </w:rPr>
        <w:tab/>
      </w:r>
      <w:r w:rsidR="00335F0D">
        <w:rPr>
          <w:rFonts w:ascii="Times New Roman" w:eastAsia="Times New Roman" w:hAnsi="Times New Roman" w:cs="Times New Roman"/>
          <w:b/>
        </w:rPr>
        <w:tab/>
      </w:r>
      <w:r w:rsidR="00335F0D">
        <w:rPr>
          <w:rFonts w:ascii="Times New Roman" w:eastAsia="Times New Roman" w:hAnsi="Times New Roman" w:cs="Times New Roman"/>
          <w:b/>
        </w:rPr>
        <w:tab/>
      </w:r>
      <w:r w:rsidR="00335F0D">
        <w:rPr>
          <w:rFonts w:ascii="Times New Roman" w:eastAsia="Times New Roman" w:hAnsi="Times New Roman" w:cs="Times New Roman"/>
          <w:b/>
        </w:rPr>
        <w:tab/>
      </w:r>
      <w:r w:rsidR="00335F0D">
        <w:rPr>
          <w:rFonts w:ascii="Times New Roman" w:eastAsia="Times New Roman" w:hAnsi="Times New Roman" w:cs="Times New Roman"/>
          <w:b/>
        </w:rPr>
        <w:tab/>
      </w:r>
      <w:r w:rsidR="00335F0D">
        <w:rPr>
          <w:rFonts w:ascii="Times New Roman" w:eastAsia="Times New Roman" w:hAnsi="Times New Roman" w:cs="Times New Roman"/>
          <w:b/>
        </w:rPr>
        <w:tab/>
        <w:t xml:space="preserve">    </w:t>
      </w:r>
      <w:r w:rsidR="00A64493">
        <w:rPr>
          <w:rFonts w:ascii="Times New Roman" w:eastAsia="Times New Roman" w:hAnsi="Times New Roman" w:cs="Times New Roman"/>
          <w:b/>
        </w:rPr>
        <w:t xml:space="preserve">   </w:t>
      </w:r>
      <w:r w:rsidR="00335F0D">
        <w:rPr>
          <w:rFonts w:ascii="Times New Roman" w:eastAsia="Times New Roman" w:hAnsi="Times New Roman" w:cs="Times New Roman"/>
          <w:b/>
        </w:rPr>
        <w:t xml:space="preserve"> </w:t>
      </w:r>
      <w:r w:rsidRPr="00CA1CC7">
        <w:rPr>
          <w:rFonts w:ascii="Times New Roman" w:eastAsia="Times New Roman" w:hAnsi="Times New Roman" w:cs="Times New Roman"/>
        </w:rPr>
        <w:t>2005-</w:t>
      </w:r>
      <w:r w:rsidR="00335F0D">
        <w:rPr>
          <w:rFonts w:ascii="Times New Roman" w:eastAsia="Times New Roman" w:hAnsi="Times New Roman" w:cs="Times New Roman"/>
        </w:rPr>
        <w:t>2015</w:t>
      </w:r>
      <w:r w:rsidRPr="00CA1CC7">
        <w:rPr>
          <w:rFonts w:ascii="Times New Roman" w:eastAsia="Times New Roman" w:hAnsi="Times New Roman" w:cs="Times New Roman"/>
          <w:b/>
        </w:rPr>
        <w:t xml:space="preserve"> </w:t>
      </w:r>
      <w:r w:rsidRPr="00CA1CC7">
        <w:rPr>
          <w:rFonts w:ascii="Times New Roman" w:eastAsia="Times New Roman" w:hAnsi="Times New Roman" w:cs="Times New Roman"/>
        </w:rPr>
        <w:t xml:space="preserve">       </w:t>
      </w:r>
    </w:p>
    <w:p w14:paraId="4852D121" w14:textId="77777777" w:rsidR="007D0203" w:rsidRPr="00CA1CC7" w:rsidRDefault="007D0203" w:rsidP="007D0203">
      <w:pPr>
        <w:numPr>
          <w:ilvl w:val="0"/>
          <w:numId w:val="9"/>
        </w:numPr>
        <w:tabs>
          <w:tab w:val="left" w:pos="180"/>
          <w:tab w:val="left" w:pos="540"/>
          <w:tab w:val="left" w:pos="1440"/>
        </w:tabs>
        <w:spacing w:after="0" w:line="240" w:lineRule="auto"/>
        <w:ind w:left="540"/>
        <w:rPr>
          <w:rFonts w:ascii="Times New Roman" w:eastAsia="Times New Roman" w:hAnsi="Times New Roman" w:cs="Times New Roman"/>
        </w:rPr>
      </w:pPr>
      <w:r w:rsidRPr="00CA1CC7">
        <w:rPr>
          <w:rFonts w:ascii="Times New Roman" w:eastAsia="Times New Roman" w:hAnsi="Times New Roman" w:cs="Times New Roman"/>
        </w:rPr>
        <w:t>Create</w:t>
      </w:r>
      <w:r>
        <w:rPr>
          <w:rFonts w:ascii="Times New Roman" w:eastAsia="Times New Roman" w:hAnsi="Times New Roman" w:cs="Times New Roman"/>
        </w:rPr>
        <w:t>d</w:t>
      </w:r>
      <w:r w:rsidRPr="00CA1CC7">
        <w:rPr>
          <w:rFonts w:ascii="Times New Roman" w:eastAsia="Times New Roman" w:hAnsi="Times New Roman" w:cs="Times New Roman"/>
        </w:rPr>
        <w:t xml:space="preserve"> a savvy, tongue-in-cheek English-Turkish hyper-local community newspaper site</w:t>
      </w:r>
      <w:r>
        <w:rPr>
          <w:rFonts w:ascii="Times New Roman" w:eastAsia="Times New Roman" w:hAnsi="Times New Roman" w:cs="Times New Roman"/>
        </w:rPr>
        <w:t>, focusing on small businesses and home-grown entrepreneurs</w:t>
      </w:r>
    </w:p>
    <w:p w14:paraId="2C2DC4F8" w14:textId="77777777" w:rsidR="007D0203" w:rsidRDefault="007D0203" w:rsidP="007D0203">
      <w:pPr>
        <w:numPr>
          <w:ilvl w:val="0"/>
          <w:numId w:val="9"/>
        </w:numPr>
        <w:tabs>
          <w:tab w:val="left" w:pos="180"/>
          <w:tab w:val="left" w:pos="540"/>
        </w:tabs>
        <w:spacing w:after="0" w:line="240" w:lineRule="auto"/>
        <w:ind w:left="1350" w:hanging="117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Coordinated advanced editorial planning around events and themes; identified trends and insights  </w:t>
      </w:r>
    </w:p>
    <w:p w14:paraId="72EA19BC" w14:textId="77777777" w:rsidR="007D0203" w:rsidRPr="009B0A11" w:rsidRDefault="007D0203" w:rsidP="007D0203">
      <w:pPr>
        <w:numPr>
          <w:ilvl w:val="0"/>
          <w:numId w:val="9"/>
        </w:numPr>
        <w:tabs>
          <w:tab w:val="left" w:pos="180"/>
          <w:tab w:val="left" w:pos="540"/>
        </w:tabs>
        <w:spacing w:after="0" w:line="240" w:lineRule="auto"/>
        <w:ind w:left="1350" w:hanging="1170"/>
        <w:rPr>
          <w:rFonts w:ascii="Times New Roman" w:eastAsia="Times New Roman" w:hAnsi="Times New Roman" w:cs="Times New Roman"/>
        </w:rPr>
      </w:pPr>
      <w:r w:rsidRPr="00CA1CC7">
        <w:rPr>
          <w:rFonts w:ascii="Times New Roman" w:eastAsia="Times New Roman" w:hAnsi="Times New Roman" w:cs="Times New Roman"/>
        </w:rPr>
        <w:t>Manage</w:t>
      </w:r>
      <w:r>
        <w:rPr>
          <w:rFonts w:ascii="Times New Roman" w:eastAsia="Times New Roman" w:hAnsi="Times New Roman" w:cs="Times New Roman"/>
        </w:rPr>
        <w:t>d</w:t>
      </w:r>
      <w:r w:rsidRPr="00CA1CC7">
        <w:rPr>
          <w:rFonts w:ascii="Times New Roman" w:eastAsia="Times New Roman" w:hAnsi="Times New Roman" w:cs="Times New Roman"/>
        </w:rPr>
        <w:t xml:space="preserve"> a team of ten staff writers</w:t>
      </w:r>
      <w:r>
        <w:rPr>
          <w:rFonts w:ascii="Times New Roman" w:eastAsia="Times New Roman" w:hAnsi="Times New Roman" w:cs="Times New Roman"/>
        </w:rPr>
        <w:t>; created</w:t>
      </w:r>
      <w:r w:rsidRPr="009B0A11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overall </w:t>
      </w:r>
      <w:r w:rsidRPr="009B0A11">
        <w:rPr>
          <w:rFonts w:ascii="Times New Roman" w:eastAsia="Times New Roman" w:hAnsi="Times New Roman" w:cs="Times New Roman"/>
        </w:rPr>
        <w:t>editorial strategy for audience and engagement</w:t>
      </w:r>
    </w:p>
    <w:p w14:paraId="19EA319E" w14:textId="77777777" w:rsidR="007D0203" w:rsidRPr="009B0A11" w:rsidRDefault="007D0203" w:rsidP="007D0203">
      <w:pPr>
        <w:numPr>
          <w:ilvl w:val="0"/>
          <w:numId w:val="9"/>
        </w:numPr>
        <w:tabs>
          <w:tab w:val="left" w:pos="180"/>
          <w:tab w:val="left" w:pos="540"/>
        </w:tabs>
        <w:spacing w:after="0" w:line="240" w:lineRule="auto"/>
        <w:ind w:left="1350" w:hanging="1170"/>
        <w:rPr>
          <w:rFonts w:ascii="Times New Roman" w:eastAsia="Times New Roman" w:hAnsi="Times New Roman" w:cs="Times New Roman"/>
        </w:rPr>
      </w:pPr>
      <w:r w:rsidRPr="009B0A11">
        <w:rPr>
          <w:rFonts w:ascii="Times New Roman" w:eastAsia="Times New Roman" w:hAnsi="Times New Roman" w:cs="Times New Roman"/>
        </w:rPr>
        <w:t>Create</w:t>
      </w:r>
      <w:r>
        <w:rPr>
          <w:rFonts w:ascii="Times New Roman" w:eastAsia="Times New Roman" w:hAnsi="Times New Roman" w:cs="Times New Roman"/>
        </w:rPr>
        <w:t xml:space="preserve">d custom-made content; </w:t>
      </w:r>
      <w:r w:rsidRPr="009B0A11">
        <w:rPr>
          <w:rFonts w:ascii="Times New Roman" w:eastAsia="Times New Roman" w:hAnsi="Times New Roman" w:cs="Times New Roman"/>
        </w:rPr>
        <w:t>organize</w:t>
      </w:r>
      <w:r>
        <w:rPr>
          <w:rFonts w:ascii="Times New Roman" w:eastAsia="Times New Roman" w:hAnsi="Times New Roman" w:cs="Times New Roman"/>
        </w:rPr>
        <w:t>d</w:t>
      </w:r>
      <w:r w:rsidRPr="009B0A11">
        <w:rPr>
          <w:rFonts w:ascii="Times New Roman" w:eastAsia="Times New Roman" w:hAnsi="Times New Roman" w:cs="Times New Roman"/>
        </w:rPr>
        <w:t xml:space="preserve"> pr</w:t>
      </w:r>
      <w:r>
        <w:rPr>
          <w:rFonts w:ascii="Times New Roman" w:eastAsia="Times New Roman" w:hAnsi="Times New Roman" w:cs="Times New Roman"/>
        </w:rPr>
        <w:t xml:space="preserve">ize draws for brand partners; gave editorial support to the </w:t>
      </w:r>
      <w:r w:rsidRPr="009B0A11">
        <w:rPr>
          <w:rFonts w:ascii="Times New Roman" w:eastAsia="Times New Roman" w:hAnsi="Times New Roman" w:cs="Times New Roman"/>
        </w:rPr>
        <w:t xml:space="preserve">campaigns    </w:t>
      </w:r>
    </w:p>
    <w:p w14:paraId="487E38AA" w14:textId="77777777" w:rsidR="007D0203" w:rsidRPr="00CA1CC7" w:rsidRDefault="007D0203" w:rsidP="007D0203">
      <w:pPr>
        <w:numPr>
          <w:ilvl w:val="0"/>
          <w:numId w:val="9"/>
        </w:numPr>
        <w:tabs>
          <w:tab w:val="left" w:pos="180"/>
          <w:tab w:val="left" w:pos="540"/>
        </w:tabs>
        <w:spacing w:after="0" w:line="240" w:lineRule="auto"/>
        <w:ind w:left="1350" w:hanging="1170"/>
        <w:rPr>
          <w:rFonts w:ascii="Times New Roman" w:eastAsia="Times New Roman" w:hAnsi="Times New Roman" w:cs="Times New Roman"/>
        </w:rPr>
      </w:pPr>
      <w:r w:rsidRPr="009B0A11">
        <w:rPr>
          <w:rFonts w:ascii="Times New Roman" w:eastAsia="Times New Roman" w:hAnsi="Times New Roman" w:cs="Times New Roman"/>
        </w:rPr>
        <w:t>Collaborate</w:t>
      </w:r>
      <w:r>
        <w:rPr>
          <w:rFonts w:ascii="Times New Roman" w:eastAsia="Times New Roman" w:hAnsi="Times New Roman" w:cs="Times New Roman"/>
        </w:rPr>
        <w:t>d</w:t>
      </w:r>
      <w:r w:rsidRPr="009B0A11">
        <w:rPr>
          <w:rFonts w:ascii="Times New Roman" w:eastAsia="Times New Roman" w:hAnsi="Times New Roman" w:cs="Times New Roman"/>
        </w:rPr>
        <w:t xml:space="preserve"> with website developers to i</w:t>
      </w:r>
      <w:r>
        <w:rPr>
          <w:rFonts w:ascii="Times New Roman" w:eastAsia="Times New Roman" w:hAnsi="Times New Roman" w:cs="Times New Roman"/>
        </w:rPr>
        <w:t>mprove website experience, reach</w:t>
      </w:r>
      <w:r w:rsidRPr="009B0A11">
        <w:rPr>
          <w:rFonts w:ascii="Times New Roman" w:eastAsia="Times New Roman" w:hAnsi="Times New Roman" w:cs="Times New Roman"/>
        </w:rPr>
        <w:t xml:space="preserve"> out to new users and retain </w:t>
      </w:r>
      <w:r>
        <w:rPr>
          <w:rFonts w:ascii="Times New Roman" w:eastAsia="Times New Roman" w:hAnsi="Times New Roman" w:cs="Times New Roman"/>
        </w:rPr>
        <w:t xml:space="preserve">current </w:t>
      </w:r>
      <w:r w:rsidRPr="009B0A11">
        <w:rPr>
          <w:rFonts w:ascii="Times New Roman" w:eastAsia="Times New Roman" w:hAnsi="Times New Roman" w:cs="Times New Roman"/>
        </w:rPr>
        <w:t>ones</w:t>
      </w:r>
    </w:p>
    <w:p w14:paraId="2D50A96D" w14:textId="77777777" w:rsidR="007D0203" w:rsidRPr="00CA1CC7" w:rsidRDefault="007D0203" w:rsidP="007D0203">
      <w:pPr>
        <w:numPr>
          <w:ilvl w:val="0"/>
          <w:numId w:val="9"/>
        </w:numPr>
        <w:tabs>
          <w:tab w:val="left" w:pos="180"/>
          <w:tab w:val="left" w:pos="540"/>
        </w:tabs>
        <w:spacing w:after="60" w:line="240" w:lineRule="auto"/>
        <w:ind w:left="1353" w:hanging="1166"/>
        <w:rPr>
          <w:rFonts w:ascii="Times New Roman" w:eastAsia="Times New Roman" w:hAnsi="Times New Roman" w:cs="Times New Roman"/>
        </w:rPr>
      </w:pPr>
      <w:r w:rsidRPr="00CA1CC7">
        <w:rPr>
          <w:rFonts w:ascii="Times New Roman" w:eastAsia="Times New Roman" w:hAnsi="Times New Roman" w:cs="Times New Roman"/>
        </w:rPr>
        <w:t>Wr</w:t>
      </w:r>
      <w:r>
        <w:rPr>
          <w:rFonts w:ascii="Times New Roman" w:eastAsia="Times New Roman" w:hAnsi="Times New Roman" w:cs="Times New Roman"/>
        </w:rPr>
        <w:t>ote and copy-</w:t>
      </w:r>
      <w:r w:rsidRPr="00CA1CC7">
        <w:rPr>
          <w:rFonts w:ascii="Times New Roman" w:eastAsia="Times New Roman" w:hAnsi="Times New Roman" w:cs="Times New Roman"/>
        </w:rPr>
        <w:t>edit</w:t>
      </w:r>
      <w:r>
        <w:rPr>
          <w:rFonts w:ascii="Times New Roman" w:eastAsia="Times New Roman" w:hAnsi="Times New Roman" w:cs="Times New Roman"/>
        </w:rPr>
        <w:t xml:space="preserve">ed the </w:t>
      </w:r>
      <w:r w:rsidRPr="00CA1CC7">
        <w:rPr>
          <w:rFonts w:ascii="Times New Roman" w:eastAsia="Times New Roman" w:hAnsi="Times New Roman" w:cs="Times New Roman"/>
        </w:rPr>
        <w:t xml:space="preserve">newsletter posted to 5,000 members daily </w:t>
      </w:r>
    </w:p>
    <w:p w14:paraId="0A808202" w14:textId="77777777" w:rsidR="007D0203" w:rsidRPr="00E64B32" w:rsidRDefault="007D0203" w:rsidP="007D0203">
      <w:pPr>
        <w:tabs>
          <w:tab w:val="left" w:pos="9180"/>
        </w:tabs>
        <w:spacing w:after="0"/>
        <w:ind w:right="-72"/>
        <w:rPr>
          <w:rFonts w:ascii="Times New Roman" w:hAnsi="Times New Roman" w:cs="Times New Roman"/>
        </w:rPr>
      </w:pPr>
      <w:proofErr w:type="spellStart"/>
      <w:r w:rsidRPr="00D32B72">
        <w:rPr>
          <w:rFonts w:ascii="Times New Roman" w:hAnsi="Times New Roman"/>
          <w:b/>
        </w:rPr>
        <w:t>Müstesna</w:t>
      </w:r>
      <w:proofErr w:type="spellEnd"/>
      <w:r w:rsidRPr="00D32B72">
        <w:rPr>
          <w:rFonts w:ascii="Times New Roman" w:hAnsi="Times New Roman"/>
          <w:b/>
        </w:rPr>
        <w:t xml:space="preserve"> Istanbul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</w:t>
      </w:r>
      <w:r w:rsidRPr="00CA1CC7">
        <w:rPr>
          <w:rFonts w:ascii="Times New Roman" w:hAnsi="Times New Roman" w:cs="Times New Roman"/>
          <w:b/>
        </w:rPr>
        <w:t>Istanbul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br/>
      </w:r>
      <w:r w:rsidRPr="00D32B72">
        <w:rPr>
          <w:rFonts w:ascii="Times New Roman" w:hAnsi="Times New Roman" w:cs="Times New Roman"/>
          <w:i/>
        </w:rPr>
        <w:t>Editor and Business Reporter</w:t>
      </w:r>
      <w:r w:rsidRPr="00E64B32">
        <w:rPr>
          <w:rFonts w:ascii="Times New Roman" w:hAnsi="Times New Roman" w:cs="Times New Roman"/>
        </w:rPr>
        <w:tab/>
      </w:r>
      <w:r w:rsidRPr="00E64B32">
        <w:rPr>
          <w:rFonts w:ascii="Times New Roman" w:hAnsi="Times New Roman" w:cs="Times New Roman"/>
        </w:rPr>
        <w:tab/>
        <w:t xml:space="preserve"> </w:t>
      </w:r>
      <w:r>
        <w:rPr>
          <w:rFonts w:ascii="Times New Roman" w:hAnsi="Times New Roman"/>
        </w:rPr>
        <w:t xml:space="preserve">  </w:t>
      </w:r>
      <w:r w:rsidRPr="00E64B3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E64B32">
        <w:rPr>
          <w:rFonts w:ascii="Times New Roman" w:hAnsi="Times New Roman" w:cs="Times New Roman"/>
        </w:rPr>
        <w:t>2011-present</w:t>
      </w:r>
    </w:p>
    <w:p w14:paraId="7F083E2C" w14:textId="1A47CA87" w:rsidR="007D0203" w:rsidRPr="00CA1CC7" w:rsidRDefault="007D0203" w:rsidP="007D0203">
      <w:pPr>
        <w:numPr>
          <w:ilvl w:val="0"/>
          <w:numId w:val="10"/>
        </w:numPr>
        <w:spacing w:after="60" w:line="240" w:lineRule="auto"/>
        <w:ind w:left="54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Defined editorial strategy, wro</w:t>
      </w:r>
      <w:r w:rsidRPr="00CA1CC7">
        <w:rPr>
          <w:rFonts w:ascii="Times New Roman" w:eastAsia="Times New Roman" w:hAnsi="Times New Roman" w:cs="Times New Roman"/>
        </w:rPr>
        <w:t>te and edit</w:t>
      </w:r>
      <w:r>
        <w:rPr>
          <w:rFonts w:ascii="Times New Roman" w:eastAsia="Times New Roman" w:hAnsi="Times New Roman" w:cs="Times New Roman"/>
        </w:rPr>
        <w:t>ed</w:t>
      </w:r>
      <w:r w:rsidRPr="00CA1CC7">
        <w:rPr>
          <w:rFonts w:ascii="Times New Roman" w:eastAsia="Times New Roman" w:hAnsi="Times New Roman" w:cs="Times New Roman"/>
        </w:rPr>
        <w:t xml:space="preserve"> t</w:t>
      </w:r>
      <w:r>
        <w:rPr>
          <w:rFonts w:ascii="Times New Roman" w:eastAsia="Times New Roman" w:hAnsi="Times New Roman" w:cs="Times New Roman"/>
        </w:rPr>
        <w:t xml:space="preserve">hree books featuring 650+ </w:t>
      </w:r>
      <w:r w:rsidR="00EE6366">
        <w:rPr>
          <w:rFonts w:ascii="Times New Roman" w:eastAsia="Times New Roman" w:hAnsi="Times New Roman" w:cs="Times New Roman"/>
        </w:rPr>
        <w:t>scenes from Istanbul street culture</w:t>
      </w:r>
      <w:r w:rsidRPr="00CA1CC7">
        <w:rPr>
          <w:rFonts w:ascii="Times New Roman" w:eastAsia="Times New Roman" w:hAnsi="Times New Roman" w:cs="Times New Roman"/>
        </w:rPr>
        <w:t xml:space="preserve">  </w:t>
      </w:r>
    </w:p>
    <w:p w14:paraId="1204848E" w14:textId="77777777" w:rsidR="00B47368" w:rsidRDefault="00B47368" w:rsidP="00B47368">
      <w:pPr>
        <w:tabs>
          <w:tab w:val="left" w:pos="360"/>
          <w:tab w:val="right" w:pos="10800"/>
        </w:tabs>
        <w:spacing w:after="0" w:line="240" w:lineRule="auto"/>
        <w:rPr>
          <w:rFonts w:ascii="Times New Roman" w:eastAsia="SimSun" w:hAnsi="Times New Roman" w:cs="Times New Roman"/>
          <w:b/>
          <w:lang w:eastAsia="zh-CN"/>
        </w:rPr>
      </w:pPr>
      <w:r>
        <w:rPr>
          <w:rFonts w:ascii="Times New Roman" w:eastAsia="SimSun" w:hAnsi="Times New Roman" w:cs="Times New Roman"/>
          <w:b/>
          <w:lang w:eastAsia="zh-CN"/>
        </w:rPr>
        <w:t>Istanbul Culture and Art Foundation</w:t>
      </w:r>
      <w:r>
        <w:rPr>
          <w:rFonts w:ascii="Times New Roman" w:eastAsia="SimSun" w:hAnsi="Times New Roman" w:cs="Times New Roman"/>
          <w:b/>
          <w:lang w:eastAsia="zh-CN"/>
        </w:rPr>
        <w:tab/>
        <w:t>Istanbul</w:t>
      </w:r>
    </w:p>
    <w:p w14:paraId="525DF31B" w14:textId="77777777" w:rsidR="00B47368" w:rsidRPr="00AD19FE" w:rsidRDefault="00B47368" w:rsidP="00B47368">
      <w:pPr>
        <w:tabs>
          <w:tab w:val="left" w:pos="360"/>
          <w:tab w:val="right" w:pos="10800"/>
        </w:tabs>
        <w:spacing w:after="0" w:line="240" w:lineRule="auto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i/>
          <w:lang w:eastAsia="zh-CN"/>
        </w:rPr>
        <w:t>Consultant</w:t>
      </w:r>
      <w:r>
        <w:rPr>
          <w:rFonts w:ascii="Times New Roman" w:eastAsia="SimSun" w:hAnsi="Times New Roman" w:cs="Times New Roman"/>
          <w:i/>
          <w:lang w:eastAsia="zh-CN"/>
        </w:rPr>
        <w:tab/>
      </w:r>
      <w:r>
        <w:rPr>
          <w:rFonts w:ascii="Times New Roman" w:eastAsia="SimSun" w:hAnsi="Times New Roman" w:cs="Times New Roman"/>
          <w:lang w:eastAsia="zh-CN"/>
        </w:rPr>
        <w:t>2014-2015</w:t>
      </w:r>
    </w:p>
    <w:p w14:paraId="7944437F" w14:textId="77777777" w:rsidR="00B47368" w:rsidRPr="00CA1CC7" w:rsidRDefault="00B47368" w:rsidP="00B47368">
      <w:pPr>
        <w:numPr>
          <w:ilvl w:val="0"/>
          <w:numId w:val="9"/>
        </w:numPr>
        <w:tabs>
          <w:tab w:val="left" w:pos="180"/>
          <w:tab w:val="left" w:pos="540"/>
        </w:tabs>
        <w:spacing w:after="60" w:line="240" w:lineRule="auto"/>
        <w:ind w:left="1353" w:hanging="11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Created “Design Walks”, a guide featuring six different routes during the 2014 Istanbul Design Biennale</w:t>
      </w:r>
    </w:p>
    <w:p w14:paraId="7A4607B4" w14:textId="77777777" w:rsidR="007D0203" w:rsidRDefault="007D0203" w:rsidP="007D0203">
      <w:pPr>
        <w:tabs>
          <w:tab w:val="left" w:pos="360"/>
          <w:tab w:val="right" w:pos="10800"/>
        </w:tabs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/>
          <w:b/>
        </w:rPr>
        <w:t>WPP-</w:t>
      </w:r>
      <w:r w:rsidRPr="00D32B72">
        <w:rPr>
          <w:rFonts w:ascii="Times New Roman" w:hAnsi="Times New Roman"/>
          <w:b/>
        </w:rPr>
        <w:t>McCann Erickson World Group-</w:t>
      </w:r>
      <w:proofErr w:type="spellStart"/>
      <w:r w:rsidRPr="00D32B72">
        <w:rPr>
          <w:rFonts w:ascii="Times New Roman" w:hAnsi="Times New Roman"/>
          <w:b/>
        </w:rPr>
        <w:t>Infoplan</w:t>
      </w:r>
      <w:proofErr w:type="spellEnd"/>
      <w:r w:rsidRPr="00D32B72">
        <w:rPr>
          <w:rFonts w:ascii="Times New Roman" w:hAnsi="Times New Roman"/>
          <w:b/>
        </w:rPr>
        <w:t xml:space="preserve"> Kantar Market Research</w:t>
      </w:r>
      <w:r>
        <w:rPr>
          <w:rFonts w:ascii="Times New Roman" w:hAnsi="Times New Roman"/>
          <w:b/>
        </w:rPr>
        <w:tab/>
        <w:t>Tokyo, Japan</w:t>
      </w:r>
      <w:r>
        <w:rPr>
          <w:rFonts w:ascii="Times New Roman" w:eastAsia="SimSun" w:hAnsi="Times New Roman" w:cs="Times New Roman"/>
          <w:b/>
          <w:lang w:eastAsia="zh-CN"/>
        </w:rPr>
        <w:br/>
      </w:r>
      <w:r w:rsidRPr="00D32B72">
        <w:rPr>
          <w:rFonts w:ascii="Times New Roman" w:hAnsi="Times New Roman" w:cs="Times New Roman"/>
          <w:i/>
        </w:rPr>
        <w:t>Senior Account Executive</w:t>
      </w:r>
      <w:r>
        <w:rPr>
          <w:rFonts w:ascii="Times New Roman" w:hAnsi="Times New Roman" w:cs="Times New Roman"/>
          <w:i/>
        </w:rPr>
        <w:tab/>
      </w:r>
      <w:r w:rsidRPr="00CA1CC7">
        <w:rPr>
          <w:rFonts w:ascii="Times New Roman" w:hAnsi="Times New Roman" w:cs="Times New Roman"/>
        </w:rPr>
        <w:t>1995-2000</w:t>
      </w:r>
    </w:p>
    <w:p w14:paraId="6BA28FFB" w14:textId="77777777" w:rsidR="007D0203" w:rsidRDefault="007D0203" w:rsidP="007D0203">
      <w:pPr>
        <w:numPr>
          <w:ilvl w:val="0"/>
          <w:numId w:val="10"/>
        </w:numPr>
        <w:spacing w:after="0" w:line="240" w:lineRule="auto"/>
        <w:ind w:left="547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Planned and </w:t>
      </w:r>
      <w:r w:rsidRPr="00E64B32">
        <w:rPr>
          <w:rFonts w:ascii="Times New Roman" w:hAnsi="Times New Roman" w:cs="Times New Roman"/>
        </w:rPr>
        <w:t>executed qualitative and quantitative multi-country research projects in finance, healthcare and luxury goods industries</w:t>
      </w:r>
      <w:r>
        <w:rPr>
          <w:rFonts w:ascii="Times New Roman" w:hAnsi="Times New Roman" w:cs="Times New Roman"/>
        </w:rPr>
        <w:t xml:space="preserve">. Clients used the results to develop culturally relevant products for Japanese market and determine the most effective segmentation strategies to reach Japanese consumers. </w:t>
      </w:r>
    </w:p>
    <w:p w14:paraId="567A794F" w14:textId="77777777" w:rsidR="007D0203" w:rsidRPr="00AD19FE" w:rsidRDefault="007D0203" w:rsidP="007D0203">
      <w:pPr>
        <w:numPr>
          <w:ilvl w:val="0"/>
          <w:numId w:val="10"/>
        </w:numPr>
        <w:spacing w:after="0" w:line="240" w:lineRule="auto"/>
        <w:ind w:left="547"/>
        <w:rPr>
          <w:rFonts w:ascii="Times New Roman" w:eastAsia="Times New Roman" w:hAnsi="Times New Roman" w:cs="Times New Roman"/>
        </w:rPr>
      </w:pPr>
      <w:r w:rsidRPr="00CA1CC7">
        <w:rPr>
          <w:rFonts w:ascii="Times New Roman" w:hAnsi="Times New Roman" w:cs="Times New Roman"/>
        </w:rPr>
        <w:t xml:space="preserve">Provided market intelligence, analysis and trend forecasts to </w:t>
      </w:r>
      <w:r>
        <w:rPr>
          <w:rFonts w:ascii="Times New Roman" w:hAnsi="Times New Roman" w:cs="Times New Roman"/>
        </w:rPr>
        <w:t xml:space="preserve">iconic brands such as Chanel, Louis Vuitton and BMW. Data was used to assess macroeconomic parameters of the market and help develop a growth strategy.     </w:t>
      </w:r>
    </w:p>
    <w:p w14:paraId="16890204" w14:textId="7C836CE3" w:rsidR="00AA04D3" w:rsidRPr="007D0203" w:rsidRDefault="007D0203" w:rsidP="00FB0459">
      <w:pPr>
        <w:numPr>
          <w:ilvl w:val="0"/>
          <w:numId w:val="10"/>
        </w:numPr>
        <w:spacing w:after="240" w:line="240" w:lineRule="auto"/>
        <w:ind w:left="547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AD19FE">
        <w:rPr>
          <w:rFonts w:ascii="Times New Roman" w:hAnsi="Times New Roman" w:cs="Times New Roman"/>
        </w:rPr>
        <w:t>Edited trademark Japan Insights research in Japanese and English distributed online to member clients; presented customized findings</w:t>
      </w:r>
      <w:r w:rsidR="00E57766" w:rsidRPr="007D0203">
        <w:rPr>
          <w:rFonts w:ascii="Times New Roman" w:eastAsia="SimSun" w:hAnsi="Times New Roman" w:cs="Times New Roman"/>
          <w:i/>
          <w:lang w:eastAsia="zh-CN"/>
        </w:rPr>
        <w:tab/>
      </w:r>
      <w:r w:rsidR="00E57766" w:rsidRPr="007D0203">
        <w:rPr>
          <w:rFonts w:ascii="Times New Roman" w:eastAsia="SimSun" w:hAnsi="Times New Roman" w:cs="Times New Roman"/>
          <w:i/>
          <w:lang w:eastAsia="zh-CN"/>
        </w:rPr>
        <w:tab/>
      </w:r>
      <w:r w:rsidR="00E57766" w:rsidRPr="007D0203">
        <w:rPr>
          <w:rFonts w:ascii="Times New Roman" w:eastAsia="SimSun" w:hAnsi="Times New Roman" w:cs="Times New Roman"/>
          <w:i/>
          <w:lang w:eastAsia="zh-CN"/>
        </w:rPr>
        <w:tab/>
      </w:r>
      <w:r w:rsidR="00E57766" w:rsidRPr="007D0203">
        <w:rPr>
          <w:rFonts w:ascii="Times New Roman" w:eastAsia="SimSun" w:hAnsi="Times New Roman" w:cs="Times New Roman"/>
          <w:i/>
          <w:lang w:eastAsia="zh-CN"/>
        </w:rPr>
        <w:tab/>
        <w:t xml:space="preserve">       </w:t>
      </w:r>
      <w:r w:rsidR="003011C3" w:rsidRPr="007D0203">
        <w:rPr>
          <w:rFonts w:ascii="Times New Roman" w:eastAsia="SimSun" w:hAnsi="Times New Roman" w:cs="Times New Roman"/>
          <w:i/>
          <w:lang w:eastAsia="zh-CN"/>
        </w:rPr>
        <w:t xml:space="preserve">  </w:t>
      </w:r>
      <w:r w:rsidR="00AA04D3" w:rsidRPr="007D0203">
        <w:rPr>
          <w:rFonts w:ascii="Times New Roman" w:eastAsia="SimSun" w:hAnsi="Times New Roman" w:cs="Times New Roman"/>
          <w:i/>
          <w:lang w:eastAsia="zh-CN"/>
        </w:rPr>
        <w:tab/>
      </w:r>
      <w:r w:rsidR="00AA04D3" w:rsidRPr="007D0203">
        <w:rPr>
          <w:rFonts w:ascii="Times New Roman" w:eastAsia="SimSun" w:hAnsi="Times New Roman" w:cs="Times New Roman"/>
          <w:i/>
          <w:lang w:eastAsia="zh-CN"/>
        </w:rPr>
        <w:tab/>
      </w:r>
    </w:p>
    <w:p w14:paraId="332FD5A9" w14:textId="72EC547C" w:rsidR="004E4A5E" w:rsidRPr="00A43F36" w:rsidRDefault="00831DE5" w:rsidP="00374072">
      <w:pPr>
        <w:pBdr>
          <w:bottom w:val="single" w:sz="4" w:space="1" w:color="auto"/>
        </w:pBdr>
        <w:tabs>
          <w:tab w:val="left" w:pos="360"/>
          <w:tab w:val="right" w:pos="10080"/>
        </w:tabs>
        <w:spacing w:after="0" w:line="240" w:lineRule="auto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SKILLS &amp; ACTIVITIES</w:t>
      </w:r>
    </w:p>
    <w:p w14:paraId="4D24767B" w14:textId="4129EFC4" w:rsidR="004E4A5E" w:rsidRPr="00E45641" w:rsidRDefault="004E4A5E" w:rsidP="00FB0459">
      <w:pPr>
        <w:tabs>
          <w:tab w:val="right" w:pos="10080"/>
        </w:tabs>
        <w:spacing w:before="60" w:after="60" w:line="240" w:lineRule="auto"/>
        <w:rPr>
          <w:rFonts w:ascii="Times New Roman" w:eastAsia="SimSun" w:hAnsi="Times New Roman" w:cs="Times New Roman"/>
          <w:lang w:eastAsia="zh-CN"/>
        </w:rPr>
      </w:pPr>
      <w:r w:rsidRPr="00E45641">
        <w:rPr>
          <w:rFonts w:ascii="Times New Roman" w:eastAsia="SimSun" w:hAnsi="Times New Roman" w:cs="Times New Roman"/>
          <w:b/>
          <w:lang w:eastAsia="zh-CN"/>
        </w:rPr>
        <w:t>Languages:</w:t>
      </w:r>
      <w:r w:rsidR="001F588D" w:rsidRPr="00E45641">
        <w:rPr>
          <w:rFonts w:ascii="Times New Roman" w:eastAsia="SimSun" w:hAnsi="Times New Roman" w:cs="Times New Roman"/>
          <w:lang w:eastAsia="zh-CN"/>
        </w:rPr>
        <w:t xml:space="preserve"> </w:t>
      </w:r>
      <w:r w:rsidR="00831DE5">
        <w:rPr>
          <w:rFonts w:ascii="Times New Roman" w:eastAsia="SimSun" w:hAnsi="Times New Roman" w:cs="Times New Roman"/>
          <w:lang w:eastAsia="zh-CN"/>
        </w:rPr>
        <w:t>Turkish, Japanese, French, Arabic (beginner)</w:t>
      </w:r>
      <w:r w:rsidRPr="00E45641">
        <w:rPr>
          <w:rFonts w:ascii="Times New Roman" w:eastAsia="SimSun" w:hAnsi="Times New Roman" w:cs="Times New Roman"/>
          <w:lang w:eastAsia="zh-CN"/>
        </w:rPr>
        <w:t xml:space="preserve"> </w:t>
      </w:r>
    </w:p>
    <w:p w14:paraId="0AD6911E" w14:textId="4FE55CBD" w:rsidR="00A46806" w:rsidRPr="00E45641" w:rsidRDefault="004E4A5E" w:rsidP="00FB0459">
      <w:pPr>
        <w:tabs>
          <w:tab w:val="right" w:pos="10080"/>
        </w:tabs>
        <w:spacing w:after="60" w:line="240" w:lineRule="auto"/>
        <w:rPr>
          <w:rFonts w:ascii="Times New Roman" w:eastAsia="SimSun" w:hAnsi="Times New Roman" w:cs="Times New Roman"/>
          <w:lang w:eastAsia="zh-CN"/>
        </w:rPr>
      </w:pPr>
      <w:r w:rsidRPr="00E45641">
        <w:rPr>
          <w:rFonts w:ascii="Times New Roman" w:eastAsia="SimSun" w:hAnsi="Times New Roman" w:cs="Times New Roman"/>
          <w:b/>
          <w:lang w:eastAsia="zh-CN"/>
        </w:rPr>
        <w:t>Technical Skills:</w:t>
      </w:r>
      <w:r w:rsidRPr="00E45641">
        <w:rPr>
          <w:rFonts w:ascii="Times New Roman" w:eastAsia="SimSun" w:hAnsi="Times New Roman" w:cs="Times New Roman"/>
          <w:lang w:eastAsia="zh-CN"/>
        </w:rPr>
        <w:t xml:space="preserve"> Microsoft Office </w:t>
      </w:r>
      <w:r w:rsidR="00E45641">
        <w:rPr>
          <w:rFonts w:ascii="Times New Roman" w:eastAsia="SimSun" w:hAnsi="Times New Roman" w:cs="Times New Roman"/>
          <w:lang w:eastAsia="zh-CN"/>
        </w:rPr>
        <w:t>Suite</w:t>
      </w:r>
      <w:r w:rsidRPr="00E45641">
        <w:rPr>
          <w:rFonts w:ascii="Times New Roman" w:eastAsia="SimSun" w:hAnsi="Times New Roman" w:cs="Times New Roman"/>
          <w:lang w:eastAsia="zh-CN"/>
        </w:rPr>
        <w:t>,</w:t>
      </w:r>
      <w:r w:rsidR="00CB37FE" w:rsidRPr="00E45641">
        <w:rPr>
          <w:rFonts w:ascii="Times New Roman" w:eastAsia="SimSun" w:hAnsi="Times New Roman" w:cs="Times New Roman"/>
          <w:lang w:eastAsia="zh-CN"/>
        </w:rPr>
        <w:t xml:space="preserve"> </w:t>
      </w:r>
      <w:r w:rsidR="00D734BF">
        <w:rPr>
          <w:rFonts w:ascii="Times New Roman" w:eastAsia="SimSun" w:hAnsi="Times New Roman" w:cs="Times New Roman"/>
          <w:lang w:eastAsia="zh-CN"/>
        </w:rPr>
        <w:t xml:space="preserve">SQL, </w:t>
      </w:r>
      <w:r w:rsidR="00CB37FE" w:rsidRPr="00E45641">
        <w:rPr>
          <w:rFonts w:ascii="Times New Roman" w:eastAsia="SimSun" w:hAnsi="Times New Roman" w:cs="Times New Roman"/>
          <w:lang w:eastAsia="zh-CN"/>
        </w:rPr>
        <w:t>SEO, Affiliate Linking,</w:t>
      </w:r>
      <w:r w:rsidRPr="00E45641">
        <w:rPr>
          <w:rFonts w:ascii="Times New Roman" w:eastAsia="SimSun" w:hAnsi="Times New Roman" w:cs="Times New Roman"/>
          <w:lang w:eastAsia="zh-CN"/>
        </w:rPr>
        <w:t xml:space="preserve"> </w:t>
      </w:r>
      <w:r w:rsidR="00A46806" w:rsidRPr="00E45641">
        <w:rPr>
          <w:rFonts w:ascii="Times New Roman" w:eastAsia="SimSun" w:hAnsi="Times New Roman" w:cs="Times New Roman"/>
          <w:lang w:eastAsia="zh-CN"/>
        </w:rPr>
        <w:t xml:space="preserve">HTML, CSS, </w:t>
      </w:r>
      <w:proofErr w:type="spellStart"/>
      <w:r w:rsidR="00A46806" w:rsidRPr="00E45641">
        <w:rPr>
          <w:rFonts w:ascii="Times New Roman" w:eastAsia="SimSun" w:hAnsi="Times New Roman" w:cs="Times New Roman"/>
          <w:lang w:eastAsia="zh-CN"/>
        </w:rPr>
        <w:t>Word</w:t>
      </w:r>
      <w:r w:rsidR="00071099" w:rsidRPr="00E45641">
        <w:rPr>
          <w:rFonts w:ascii="Times New Roman" w:eastAsia="SimSun" w:hAnsi="Times New Roman" w:cs="Times New Roman"/>
          <w:lang w:eastAsia="zh-CN"/>
        </w:rPr>
        <w:t>Press</w:t>
      </w:r>
      <w:proofErr w:type="spellEnd"/>
      <w:r w:rsidR="00071099" w:rsidRPr="00E45641">
        <w:rPr>
          <w:rFonts w:ascii="Times New Roman" w:eastAsia="SimSun" w:hAnsi="Times New Roman" w:cs="Times New Roman"/>
          <w:lang w:eastAsia="zh-CN"/>
        </w:rPr>
        <w:t xml:space="preserve">, </w:t>
      </w:r>
      <w:proofErr w:type="gramStart"/>
      <w:r w:rsidR="00E45641">
        <w:rPr>
          <w:rFonts w:ascii="Times New Roman" w:eastAsia="SimSun" w:hAnsi="Times New Roman" w:cs="Times New Roman"/>
          <w:lang w:eastAsia="zh-CN"/>
        </w:rPr>
        <w:t>Social</w:t>
      </w:r>
      <w:proofErr w:type="gramEnd"/>
      <w:r w:rsidR="00E45641">
        <w:rPr>
          <w:rFonts w:ascii="Times New Roman" w:eastAsia="SimSun" w:hAnsi="Times New Roman" w:cs="Times New Roman"/>
          <w:lang w:eastAsia="zh-CN"/>
        </w:rPr>
        <w:t xml:space="preserve"> Media</w:t>
      </w:r>
      <w:r w:rsidR="006A5CAC">
        <w:rPr>
          <w:rFonts w:ascii="Times New Roman" w:eastAsia="SimSun" w:hAnsi="Times New Roman" w:cs="Times New Roman"/>
          <w:lang w:eastAsia="zh-CN"/>
        </w:rPr>
        <w:t>, Audition</w:t>
      </w:r>
    </w:p>
    <w:p w14:paraId="58F54E61" w14:textId="77777777" w:rsidR="007D0203" w:rsidRDefault="00831DE5" w:rsidP="004E4A5E">
      <w:pPr>
        <w:tabs>
          <w:tab w:val="right" w:pos="10080"/>
        </w:tabs>
        <w:spacing w:after="0" w:line="240" w:lineRule="auto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b/>
          <w:lang w:eastAsia="zh-CN"/>
        </w:rPr>
        <w:t xml:space="preserve">Memberships/Advocacy: </w:t>
      </w:r>
      <w:r w:rsidR="00FB5B08">
        <w:rPr>
          <w:rFonts w:ascii="Times New Roman" w:eastAsia="SimSun" w:hAnsi="Times New Roman" w:cs="Times New Roman"/>
          <w:lang w:eastAsia="zh-CN"/>
        </w:rPr>
        <w:t>AME</w:t>
      </w:r>
      <w:r w:rsidR="0059264D">
        <w:rPr>
          <w:rFonts w:ascii="Times New Roman" w:eastAsia="SimSun" w:hAnsi="Times New Roman" w:cs="Times New Roman"/>
          <w:lang w:eastAsia="zh-CN"/>
        </w:rPr>
        <w:t>JA (Arab and Middle Eastern Journalists Association)</w:t>
      </w:r>
      <w:r w:rsidR="00132F53">
        <w:rPr>
          <w:rFonts w:ascii="Times New Roman" w:eastAsia="SimSun" w:hAnsi="Times New Roman" w:cs="Times New Roman"/>
          <w:lang w:eastAsia="zh-CN"/>
        </w:rPr>
        <w:t>, CPJ (Committee to Protect Journalists)</w:t>
      </w:r>
      <w:r w:rsidR="0059264D">
        <w:rPr>
          <w:rFonts w:ascii="Times New Roman" w:eastAsia="SimSun" w:hAnsi="Times New Roman" w:cs="Times New Roman"/>
          <w:lang w:eastAsia="zh-CN"/>
        </w:rPr>
        <w:t xml:space="preserve">, </w:t>
      </w:r>
      <w:r w:rsidR="009B0913">
        <w:rPr>
          <w:rFonts w:ascii="Times New Roman" w:eastAsia="SimSun" w:hAnsi="Times New Roman" w:cs="Times New Roman"/>
          <w:lang w:eastAsia="zh-CN"/>
        </w:rPr>
        <w:t>Religion News Association</w:t>
      </w:r>
      <w:r w:rsidR="007D0203">
        <w:rPr>
          <w:rFonts w:ascii="Times New Roman" w:eastAsia="SimSun" w:hAnsi="Times New Roman" w:cs="Times New Roman"/>
          <w:lang w:eastAsia="zh-CN"/>
        </w:rPr>
        <w:t xml:space="preserve"> (Columbia Chapter Head)</w:t>
      </w:r>
      <w:r w:rsidR="009B0913">
        <w:rPr>
          <w:rFonts w:ascii="Times New Roman" w:eastAsia="SimSun" w:hAnsi="Times New Roman" w:cs="Times New Roman"/>
          <w:lang w:eastAsia="zh-CN"/>
        </w:rPr>
        <w:t xml:space="preserve">, </w:t>
      </w:r>
      <w:r w:rsidR="0059264D">
        <w:rPr>
          <w:rFonts w:ascii="Times New Roman" w:eastAsia="SimSun" w:hAnsi="Times New Roman" w:cs="Times New Roman"/>
          <w:lang w:eastAsia="zh-CN"/>
        </w:rPr>
        <w:t>FPA (Foreign Press Association)</w:t>
      </w:r>
    </w:p>
    <w:p w14:paraId="373801CE" w14:textId="5460C5A4" w:rsidR="00A46806" w:rsidRDefault="00A46806" w:rsidP="004E4A5E">
      <w:pPr>
        <w:tabs>
          <w:tab w:val="right" w:pos="10080"/>
        </w:tabs>
        <w:spacing w:after="0" w:line="240" w:lineRule="auto"/>
        <w:rPr>
          <w:rFonts w:ascii="Times New Roman" w:eastAsia="SimSun" w:hAnsi="Times New Roman" w:cs="Times New Roman"/>
          <w:lang w:eastAsia="zh-CN"/>
        </w:rPr>
      </w:pPr>
    </w:p>
    <w:bookmarkEnd w:id="0"/>
    <w:bookmarkEnd w:id="1"/>
    <w:sectPr w:rsidR="00A46806" w:rsidSect="0051483E">
      <w:pgSz w:w="12240" w:h="15840"/>
      <w:pgMar w:top="0" w:right="720" w:bottom="142" w:left="720" w:header="144" w:footer="144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5150CABC"/>
    <w:lvl w:ilvl="0">
      <w:start w:val="1"/>
      <w:numFmt w:val="bullet"/>
      <w:pStyle w:val="NoteLevel1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oteLevel21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1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pStyle w:val="NoteLevel41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1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1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1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pStyle w:val="NoteLevel81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1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▪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2"/>
    <w:multiLevelType w:val="hybridMultilevel"/>
    <w:tmpl w:val="00000002"/>
    <w:lvl w:ilvl="0" w:tplc="00000065">
      <w:start w:val="1"/>
      <w:numFmt w:val="bullet"/>
      <w:lvlText w:val="▪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3"/>
    <w:multiLevelType w:val="hybridMultilevel"/>
    <w:tmpl w:val="00000003"/>
    <w:lvl w:ilvl="0" w:tplc="000000C9">
      <w:start w:val="1"/>
      <w:numFmt w:val="bullet"/>
      <w:lvlText w:val="▪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740798"/>
    <w:multiLevelType w:val="hybridMultilevel"/>
    <w:tmpl w:val="20DE50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14D1287"/>
    <w:multiLevelType w:val="hybridMultilevel"/>
    <w:tmpl w:val="D032949E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6">
    <w:nsid w:val="0EEF1606"/>
    <w:multiLevelType w:val="hybridMultilevel"/>
    <w:tmpl w:val="3B127970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>
    <w:nsid w:val="27730FAF"/>
    <w:multiLevelType w:val="hybridMultilevel"/>
    <w:tmpl w:val="D8748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3444A2"/>
    <w:multiLevelType w:val="hybridMultilevel"/>
    <w:tmpl w:val="9586D9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64391B"/>
    <w:multiLevelType w:val="hybridMultilevel"/>
    <w:tmpl w:val="1BA61D66"/>
    <w:lvl w:ilvl="0" w:tplc="517A20C4">
      <w:start w:val="1"/>
      <w:numFmt w:val="bullet"/>
      <w:lvlText w:val=""/>
      <w:lvlJc w:val="left"/>
      <w:pPr>
        <w:tabs>
          <w:tab w:val="num" w:pos="4584"/>
        </w:tabs>
        <w:ind w:left="4584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B3806D7"/>
    <w:multiLevelType w:val="hybridMultilevel"/>
    <w:tmpl w:val="509CC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EF500B"/>
    <w:multiLevelType w:val="hybridMultilevel"/>
    <w:tmpl w:val="04800F6C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2">
    <w:nsid w:val="4E747F77"/>
    <w:multiLevelType w:val="hybridMultilevel"/>
    <w:tmpl w:val="A77CE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AD74B5"/>
    <w:multiLevelType w:val="hybridMultilevel"/>
    <w:tmpl w:val="3BD01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A0B587A"/>
    <w:multiLevelType w:val="hybridMultilevel"/>
    <w:tmpl w:val="2166CC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9"/>
  </w:num>
  <w:num w:numId="4">
    <w:abstractNumId w:val="12"/>
  </w:num>
  <w:num w:numId="5">
    <w:abstractNumId w:val="11"/>
  </w:num>
  <w:num w:numId="6">
    <w:abstractNumId w:val="10"/>
  </w:num>
  <w:num w:numId="7">
    <w:abstractNumId w:val="4"/>
  </w:num>
  <w:num w:numId="8">
    <w:abstractNumId w:val="13"/>
  </w:num>
  <w:num w:numId="9">
    <w:abstractNumId w:val="6"/>
  </w:num>
  <w:num w:numId="10">
    <w:abstractNumId w:val="5"/>
  </w:num>
  <w:num w:numId="11">
    <w:abstractNumId w:val="8"/>
  </w:num>
  <w:num w:numId="12">
    <w:abstractNumId w:val="7"/>
  </w:num>
  <w:num w:numId="13">
    <w:abstractNumId w:val="1"/>
  </w:num>
  <w:num w:numId="14">
    <w:abstractNumId w:val="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D4E"/>
    <w:rsid w:val="00001EEB"/>
    <w:rsid w:val="00006F2A"/>
    <w:rsid w:val="00017188"/>
    <w:rsid w:val="00032C1D"/>
    <w:rsid w:val="00042BC7"/>
    <w:rsid w:val="00055234"/>
    <w:rsid w:val="00061565"/>
    <w:rsid w:val="0006530F"/>
    <w:rsid w:val="00071099"/>
    <w:rsid w:val="00086E85"/>
    <w:rsid w:val="00093648"/>
    <w:rsid w:val="000D445D"/>
    <w:rsid w:val="000E7335"/>
    <w:rsid w:val="001247C0"/>
    <w:rsid w:val="00130555"/>
    <w:rsid w:val="00132F53"/>
    <w:rsid w:val="00145B94"/>
    <w:rsid w:val="00162143"/>
    <w:rsid w:val="001745B0"/>
    <w:rsid w:val="00186CD3"/>
    <w:rsid w:val="001A5038"/>
    <w:rsid w:val="001B5732"/>
    <w:rsid w:val="001C66DC"/>
    <w:rsid w:val="001D2B39"/>
    <w:rsid w:val="001D3065"/>
    <w:rsid w:val="001F588D"/>
    <w:rsid w:val="00206C53"/>
    <w:rsid w:val="00235AFF"/>
    <w:rsid w:val="0024283B"/>
    <w:rsid w:val="002500FD"/>
    <w:rsid w:val="00264364"/>
    <w:rsid w:val="0026745E"/>
    <w:rsid w:val="00277304"/>
    <w:rsid w:val="002A655C"/>
    <w:rsid w:val="002C49D2"/>
    <w:rsid w:val="002D505A"/>
    <w:rsid w:val="00300761"/>
    <w:rsid w:val="00300921"/>
    <w:rsid w:val="003011C3"/>
    <w:rsid w:val="003317FC"/>
    <w:rsid w:val="00335F0D"/>
    <w:rsid w:val="003365E3"/>
    <w:rsid w:val="00340579"/>
    <w:rsid w:val="00354E8B"/>
    <w:rsid w:val="00374072"/>
    <w:rsid w:val="00374988"/>
    <w:rsid w:val="00382F4B"/>
    <w:rsid w:val="003A0A4C"/>
    <w:rsid w:val="003D3E87"/>
    <w:rsid w:val="003E0FB2"/>
    <w:rsid w:val="003F391E"/>
    <w:rsid w:val="003F7761"/>
    <w:rsid w:val="00415A69"/>
    <w:rsid w:val="00462999"/>
    <w:rsid w:val="00475F1B"/>
    <w:rsid w:val="004904E7"/>
    <w:rsid w:val="004A7160"/>
    <w:rsid w:val="004E06D8"/>
    <w:rsid w:val="004E4A5E"/>
    <w:rsid w:val="004F26D8"/>
    <w:rsid w:val="00503801"/>
    <w:rsid w:val="00504F30"/>
    <w:rsid w:val="0051483E"/>
    <w:rsid w:val="00515A30"/>
    <w:rsid w:val="00522608"/>
    <w:rsid w:val="00541C81"/>
    <w:rsid w:val="00556E82"/>
    <w:rsid w:val="00584D4E"/>
    <w:rsid w:val="0059264D"/>
    <w:rsid w:val="005A1DA3"/>
    <w:rsid w:val="005B133D"/>
    <w:rsid w:val="005B3402"/>
    <w:rsid w:val="005B7181"/>
    <w:rsid w:val="005C63A7"/>
    <w:rsid w:val="005D10B1"/>
    <w:rsid w:val="005D2604"/>
    <w:rsid w:val="005E2D47"/>
    <w:rsid w:val="0064269A"/>
    <w:rsid w:val="00644C6F"/>
    <w:rsid w:val="006517AA"/>
    <w:rsid w:val="00651A96"/>
    <w:rsid w:val="00656C34"/>
    <w:rsid w:val="006570BA"/>
    <w:rsid w:val="00667502"/>
    <w:rsid w:val="00673199"/>
    <w:rsid w:val="00680A58"/>
    <w:rsid w:val="00684E70"/>
    <w:rsid w:val="00696D1E"/>
    <w:rsid w:val="006A5CAC"/>
    <w:rsid w:val="006A7CD5"/>
    <w:rsid w:val="00707076"/>
    <w:rsid w:val="00717DF1"/>
    <w:rsid w:val="00722837"/>
    <w:rsid w:val="00733335"/>
    <w:rsid w:val="007403E9"/>
    <w:rsid w:val="00760F87"/>
    <w:rsid w:val="00765F76"/>
    <w:rsid w:val="007851C5"/>
    <w:rsid w:val="007D0203"/>
    <w:rsid w:val="007F03D7"/>
    <w:rsid w:val="00831DE5"/>
    <w:rsid w:val="00832A23"/>
    <w:rsid w:val="00850505"/>
    <w:rsid w:val="008579F5"/>
    <w:rsid w:val="008A53B4"/>
    <w:rsid w:val="008C0432"/>
    <w:rsid w:val="008C7C53"/>
    <w:rsid w:val="008E1C50"/>
    <w:rsid w:val="008E2B5F"/>
    <w:rsid w:val="008E7531"/>
    <w:rsid w:val="00903F6D"/>
    <w:rsid w:val="00934597"/>
    <w:rsid w:val="009464EF"/>
    <w:rsid w:val="009533F2"/>
    <w:rsid w:val="00962524"/>
    <w:rsid w:val="00984939"/>
    <w:rsid w:val="0099789E"/>
    <w:rsid w:val="009A1F63"/>
    <w:rsid w:val="009A36BB"/>
    <w:rsid w:val="009B089F"/>
    <w:rsid w:val="009B0913"/>
    <w:rsid w:val="009B0A11"/>
    <w:rsid w:val="009C2307"/>
    <w:rsid w:val="009D04A8"/>
    <w:rsid w:val="00A138E4"/>
    <w:rsid w:val="00A21D6F"/>
    <w:rsid w:val="00A33EB3"/>
    <w:rsid w:val="00A43F36"/>
    <w:rsid w:val="00A44633"/>
    <w:rsid w:val="00A460DA"/>
    <w:rsid w:val="00A46806"/>
    <w:rsid w:val="00A50462"/>
    <w:rsid w:val="00A527BA"/>
    <w:rsid w:val="00A64493"/>
    <w:rsid w:val="00A715D4"/>
    <w:rsid w:val="00A73BE6"/>
    <w:rsid w:val="00A83F66"/>
    <w:rsid w:val="00A8797A"/>
    <w:rsid w:val="00AA04D3"/>
    <w:rsid w:val="00AD0C51"/>
    <w:rsid w:val="00AD19FE"/>
    <w:rsid w:val="00AD7BAC"/>
    <w:rsid w:val="00AE0BED"/>
    <w:rsid w:val="00AE7D7D"/>
    <w:rsid w:val="00AE7E0B"/>
    <w:rsid w:val="00AF122A"/>
    <w:rsid w:val="00AF4873"/>
    <w:rsid w:val="00AF62C8"/>
    <w:rsid w:val="00B47368"/>
    <w:rsid w:val="00B5572F"/>
    <w:rsid w:val="00B60FFC"/>
    <w:rsid w:val="00B6312A"/>
    <w:rsid w:val="00B94916"/>
    <w:rsid w:val="00BA2D7A"/>
    <w:rsid w:val="00BA4D6F"/>
    <w:rsid w:val="00BD075E"/>
    <w:rsid w:val="00BD1ACE"/>
    <w:rsid w:val="00BF26E2"/>
    <w:rsid w:val="00C039B3"/>
    <w:rsid w:val="00C56EDF"/>
    <w:rsid w:val="00C66DD6"/>
    <w:rsid w:val="00C963B6"/>
    <w:rsid w:val="00CA1CC7"/>
    <w:rsid w:val="00CB2260"/>
    <w:rsid w:val="00CB37FE"/>
    <w:rsid w:val="00CD73F8"/>
    <w:rsid w:val="00CD76DA"/>
    <w:rsid w:val="00D02093"/>
    <w:rsid w:val="00D41140"/>
    <w:rsid w:val="00D734BF"/>
    <w:rsid w:val="00D832D1"/>
    <w:rsid w:val="00DA6786"/>
    <w:rsid w:val="00DB2B70"/>
    <w:rsid w:val="00DC3EF0"/>
    <w:rsid w:val="00DD216E"/>
    <w:rsid w:val="00DE1B8A"/>
    <w:rsid w:val="00DE21F1"/>
    <w:rsid w:val="00DE6E09"/>
    <w:rsid w:val="00DF5BF1"/>
    <w:rsid w:val="00E16129"/>
    <w:rsid w:val="00E24DD4"/>
    <w:rsid w:val="00E303EF"/>
    <w:rsid w:val="00E3083B"/>
    <w:rsid w:val="00E45641"/>
    <w:rsid w:val="00E52513"/>
    <w:rsid w:val="00E57766"/>
    <w:rsid w:val="00E82B04"/>
    <w:rsid w:val="00E9155F"/>
    <w:rsid w:val="00EA70E7"/>
    <w:rsid w:val="00EB3B20"/>
    <w:rsid w:val="00EE0362"/>
    <w:rsid w:val="00EE6366"/>
    <w:rsid w:val="00F02F12"/>
    <w:rsid w:val="00F05F3F"/>
    <w:rsid w:val="00F23AD1"/>
    <w:rsid w:val="00F4175E"/>
    <w:rsid w:val="00F770ED"/>
    <w:rsid w:val="00F95BED"/>
    <w:rsid w:val="00FB0459"/>
    <w:rsid w:val="00FB204C"/>
    <w:rsid w:val="00FB5B08"/>
    <w:rsid w:val="00FD1E0D"/>
    <w:rsid w:val="00FD4CA0"/>
    <w:rsid w:val="00FE41CF"/>
    <w:rsid w:val="00FE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D6B3B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1CC7"/>
  </w:style>
  <w:style w:type="paragraph" w:styleId="Heading1">
    <w:name w:val="heading 1"/>
    <w:basedOn w:val="Normal"/>
    <w:link w:val="Heading1Char"/>
    <w:uiPriority w:val="9"/>
    <w:qFormat/>
    <w:rsid w:val="004A7160"/>
    <w:pPr>
      <w:spacing w:before="100" w:beforeAutospacing="1" w:after="100" w:afterAutospacing="1" w:line="240" w:lineRule="auto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4D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D4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4D4E"/>
    <w:rPr>
      <w:color w:val="0000FF" w:themeColor="hyperlink"/>
      <w:u w:val="single"/>
    </w:rPr>
  </w:style>
  <w:style w:type="paragraph" w:customStyle="1" w:styleId="ResumeAlignRight">
    <w:name w:val="Resume Align Right"/>
    <w:basedOn w:val="Normal"/>
    <w:rsid w:val="00584D4E"/>
    <w:pPr>
      <w:tabs>
        <w:tab w:val="right" w:pos="10080"/>
      </w:tabs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NoteLevel11">
    <w:name w:val="Note Level 11"/>
    <w:basedOn w:val="Normal"/>
    <w:uiPriority w:val="99"/>
    <w:unhideWhenUsed/>
    <w:rsid w:val="00584D4E"/>
    <w:pPr>
      <w:keepNext/>
      <w:numPr>
        <w:numId w:val="1"/>
      </w:numPr>
      <w:spacing w:after="0" w:line="240" w:lineRule="auto"/>
      <w:contextualSpacing/>
      <w:outlineLvl w:val="0"/>
    </w:pPr>
    <w:rPr>
      <w:rFonts w:ascii="Verdana" w:eastAsiaTheme="minorEastAsia" w:hAnsi="Verdana" w:cs="Times New Roman"/>
      <w:sz w:val="24"/>
      <w:szCs w:val="24"/>
    </w:rPr>
  </w:style>
  <w:style w:type="paragraph" w:customStyle="1" w:styleId="NoteLevel21">
    <w:name w:val="Note Level 21"/>
    <w:basedOn w:val="Normal"/>
    <w:uiPriority w:val="99"/>
    <w:unhideWhenUsed/>
    <w:rsid w:val="00584D4E"/>
    <w:pPr>
      <w:keepNext/>
      <w:numPr>
        <w:ilvl w:val="1"/>
        <w:numId w:val="1"/>
      </w:numPr>
      <w:spacing w:after="0" w:line="240" w:lineRule="auto"/>
      <w:contextualSpacing/>
      <w:outlineLvl w:val="1"/>
    </w:pPr>
    <w:rPr>
      <w:rFonts w:ascii="Verdana" w:eastAsiaTheme="minorEastAsia" w:hAnsi="Verdana" w:cs="Times New Roman"/>
      <w:sz w:val="24"/>
      <w:szCs w:val="24"/>
    </w:rPr>
  </w:style>
  <w:style w:type="paragraph" w:customStyle="1" w:styleId="NoteLevel31">
    <w:name w:val="Note Level 31"/>
    <w:basedOn w:val="Normal"/>
    <w:uiPriority w:val="99"/>
    <w:unhideWhenUsed/>
    <w:rsid w:val="00584D4E"/>
    <w:pPr>
      <w:keepNext/>
      <w:numPr>
        <w:ilvl w:val="2"/>
        <w:numId w:val="1"/>
      </w:numPr>
      <w:spacing w:after="0" w:line="240" w:lineRule="auto"/>
      <w:contextualSpacing/>
      <w:outlineLvl w:val="2"/>
    </w:pPr>
    <w:rPr>
      <w:rFonts w:ascii="Verdana" w:eastAsiaTheme="minorEastAsia" w:hAnsi="Verdana" w:cs="Times New Roman"/>
      <w:sz w:val="24"/>
      <w:szCs w:val="24"/>
    </w:rPr>
  </w:style>
  <w:style w:type="paragraph" w:customStyle="1" w:styleId="NoteLevel41">
    <w:name w:val="Note Level 41"/>
    <w:basedOn w:val="Normal"/>
    <w:uiPriority w:val="99"/>
    <w:unhideWhenUsed/>
    <w:rsid w:val="00584D4E"/>
    <w:pPr>
      <w:keepNext/>
      <w:numPr>
        <w:ilvl w:val="3"/>
        <w:numId w:val="1"/>
      </w:numPr>
      <w:spacing w:after="0" w:line="240" w:lineRule="auto"/>
      <w:contextualSpacing/>
      <w:outlineLvl w:val="3"/>
    </w:pPr>
    <w:rPr>
      <w:rFonts w:ascii="Verdana" w:eastAsiaTheme="minorEastAsia" w:hAnsi="Verdana" w:cs="Times New Roman"/>
      <w:sz w:val="24"/>
      <w:szCs w:val="24"/>
    </w:rPr>
  </w:style>
  <w:style w:type="paragraph" w:customStyle="1" w:styleId="NoteLevel51">
    <w:name w:val="Note Level 51"/>
    <w:basedOn w:val="Normal"/>
    <w:uiPriority w:val="99"/>
    <w:semiHidden/>
    <w:unhideWhenUsed/>
    <w:rsid w:val="00584D4E"/>
    <w:pPr>
      <w:keepNext/>
      <w:numPr>
        <w:ilvl w:val="4"/>
        <w:numId w:val="1"/>
      </w:numPr>
      <w:tabs>
        <w:tab w:val="clear" w:pos="2880"/>
        <w:tab w:val="num" w:pos="360"/>
      </w:tabs>
      <w:spacing w:after="0" w:line="240" w:lineRule="auto"/>
      <w:ind w:left="0" w:firstLine="0"/>
      <w:contextualSpacing/>
      <w:outlineLvl w:val="4"/>
    </w:pPr>
    <w:rPr>
      <w:rFonts w:ascii="Verdana" w:eastAsiaTheme="minorEastAsia" w:hAnsi="Verdana" w:cs="Times New Roman"/>
      <w:sz w:val="24"/>
      <w:szCs w:val="24"/>
    </w:rPr>
  </w:style>
  <w:style w:type="paragraph" w:customStyle="1" w:styleId="NoteLevel61">
    <w:name w:val="Note Level 61"/>
    <w:basedOn w:val="Normal"/>
    <w:uiPriority w:val="99"/>
    <w:semiHidden/>
    <w:unhideWhenUsed/>
    <w:rsid w:val="00584D4E"/>
    <w:pPr>
      <w:keepNext/>
      <w:numPr>
        <w:ilvl w:val="5"/>
        <w:numId w:val="1"/>
      </w:numPr>
      <w:spacing w:after="0" w:line="240" w:lineRule="auto"/>
      <w:contextualSpacing/>
      <w:outlineLvl w:val="5"/>
    </w:pPr>
    <w:rPr>
      <w:rFonts w:ascii="Verdana" w:eastAsiaTheme="minorEastAsia" w:hAnsi="Verdana" w:cs="Times New Roman"/>
      <w:sz w:val="24"/>
      <w:szCs w:val="24"/>
    </w:rPr>
  </w:style>
  <w:style w:type="paragraph" w:customStyle="1" w:styleId="NoteLevel71">
    <w:name w:val="Note Level 71"/>
    <w:basedOn w:val="Normal"/>
    <w:uiPriority w:val="99"/>
    <w:semiHidden/>
    <w:unhideWhenUsed/>
    <w:rsid w:val="00584D4E"/>
    <w:pPr>
      <w:keepNext/>
      <w:numPr>
        <w:ilvl w:val="6"/>
        <w:numId w:val="1"/>
      </w:numPr>
      <w:spacing w:after="0" w:line="240" w:lineRule="auto"/>
      <w:contextualSpacing/>
      <w:outlineLvl w:val="6"/>
    </w:pPr>
    <w:rPr>
      <w:rFonts w:ascii="Verdana" w:eastAsiaTheme="minorEastAsia" w:hAnsi="Verdana" w:cs="Times New Roman"/>
      <w:sz w:val="24"/>
      <w:szCs w:val="24"/>
    </w:rPr>
  </w:style>
  <w:style w:type="paragraph" w:customStyle="1" w:styleId="NoteLevel81">
    <w:name w:val="Note Level 81"/>
    <w:basedOn w:val="Normal"/>
    <w:uiPriority w:val="99"/>
    <w:semiHidden/>
    <w:unhideWhenUsed/>
    <w:rsid w:val="00584D4E"/>
    <w:pPr>
      <w:keepNext/>
      <w:numPr>
        <w:ilvl w:val="7"/>
        <w:numId w:val="1"/>
      </w:numPr>
      <w:spacing w:after="0" w:line="240" w:lineRule="auto"/>
      <w:contextualSpacing/>
      <w:outlineLvl w:val="7"/>
    </w:pPr>
    <w:rPr>
      <w:rFonts w:ascii="Verdana" w:eastAsiaTheme="minorEastAsia" w:hAnsi="Verdana" w:cs="Times New Roman"/>
      <w:sz w:val="24"/>
      <w:szCs w:val="24"/>
    </w:rPr>
  </w:style>
  <w:style w:type="paragraph" w:customStyle="1" w:styleId="NoteLevel91">
    <w:name w:val="Note Level 91"/>
    <w:basedOn w:val="Normal"/>
    <w:uiPriority w:val="99"/>
    <w:semiHidden/>
    <w:unhideWhenUsed/>
    <w:rsid w:val="00584D4E"/>
    <w:pPr>
      <w:keepNext/>
      <w:numPr>
        <w:ilvl w:val="8"/>
        <w:numId w:val="1"/>
      </w:numPr>
      <w:spacing w:after="0" w:line="240" w:lineRule="auto"/>
      <w:contextualSpacing/>
      <w:outlineLvl w:val="8"/>
    </w:pPr>
    <w:rPr>
      <w:rFonts w:ascii="Verdana" w:eastAsiaTheme="minorEastAsia" w:hAnsi="Verdana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984939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D306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A7160"/>
    <w:rPr>
      <w:rFonts w:ascii="Times" w:hAnsi="Times"/>
      <w:b/>
      <w:bCs/>
      <w:kern w:val="36"/>
      <w:sz w:val="48"/>
      <w:szCs w:val="48"/>
    </w:rPr>
  </w:style>
  <w:style w:type="character" w:customStyle="1" w:styleId="full-name">
    <w:name w:val="full-name"/>
    <w:basedOn w:val="DefaultParagraphFont"/>
    <w:rsid w:val="004A7160"/>
  </w:style>
  <w:style w:type="character" w:styleId="CommentReference">
    <w:name w:val="annotation reference"/>
    <w:basedOn w:val="DefaultParagraphFont"/>
    <w:uiPriority w:val="99"/>
    <w:semiHidden/>
    <w:unhideWhenUsed/>
    <w:rsid w:val="00A43F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3F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3F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3F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3F36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1CC7"/>
  </w:style>
  <w:style w:type="paragraph" w:styleId="Heading1">
    <w:name w:val="heading 1"/>
    <w:basedOn w:val="Normal"/>
    <w:link w:val="Heading1Char"/>
    <w:uiPriority w:val="9"/>
    <w:qFormat/>
    <w:rsid w:val="004A7160"/>
    <w:pPr>
      <w:spacing w:before="100" w:beforeAutospacing="1" w:after="100" w:afterAutospacing="1" w:line="240" w:lineRule="auto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4D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D4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4D4E"/>
    <w:rPr>
      <w:color w:val="0000FF" w:themeColor="hyperlink"/>
      <w:u w:val="single"/>
    </w:rPr>
  </w:style>
  <w:style w:type="paragraph" w:customStyle="1" w:styleId="ResumeAlignRight">
    <w:name w:val="Resume Align Right"/>
    <w:basedOn w:val="Normal"/>
    <w:rsid w:val="00584D4E"/>
    <w:pPr>
      <w:tabs>
        <w:tab w:val="right" w:pos="10080"/>
      </w:tabs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NoteLevel11">
    <w:name w:val="Note Level 11"/>
    <w:basedOn w:val="Normal"/>
    <w:uiPriority w:val="99"/>
    <w:unhideWhenUsed/>
    <w:rsid w:val="00584D4E"/>
    <w:pPr>
      <w:keepNext/>
      <w:numPr>
        <w:numId w:val="1"/>
      </w:numPr>
      <w:spacing w:after="0" w:line="240" w:lineRule="auto"/>
      <w:contextualSpacing/>
      <w:outlineLvl w:val="0"/>
    </w:pPr>
    <w:rPr>
      <w:rFonts w:ascii="Verdana" w:eastAsiaTheme="minorEastAsia" w:hAnsi="Verdana" w:cs="Times New Roman"/>
      <w:sz w:val="24"/>
      <w:szCs w:val="24"/>
    </w:rPr>
  </w:style>
  <w:style w:type="paragraph" w:customStyle="1" w:styleId="NoteLevel21">
    <w:name w:val="Note Level 21"/>
    <w:basedOn w:val="Normal"/>
    <w:uiPriority w:val="99"/>
    <w:unhideWhenUsed/>
    <w:rsid w:val="00584D4E"/>
    <w:pPr>
      <w:keepNext/>
      <w:numPr>
        <w:ilvl w:val="1"/>
        <w:numId w:val="1"/>
      </w:numPr>
      <w:spacing w:after="0" w:line="240" w:lineRule="auto"/>
      <w:contextualSpacing/>
      <w:outlineLvl w:val="1"/>
    </w:pPr>
    <w:rPr>
      <w:rFonts w:ascii="Verdana" w:eastAsiaTheme="minorEastAsia" w:hAnsi="Verdana" w:cs="Times New Roman"/>
      <w:sz w:val="24"/>
      <w:szCs w:val="24"/>
    </w:rPr>
  </w:style>
  <w:style w:type="paragraph" w:customStyle="1" w:styleId="NoteLevel31">
    <w:name w:val="Note Level 31"/>
    <w:basedOn w:val="Normal"/>
    <w:uiPriority w:val="99"/>
    <w:unhideWhenUsed/>
    <w:rsid w:val="00584D4E"/>
    <w:pPr>
      <w:keepNext/>
      <w:numPr>
        <w:ilvl w:val="2"/>
        <w:numId w:val="1"/>
      </w:numPr>
      <w:spacing w:after="0" w:line="240" w:lineRule="auto"/>
      <w:contextualSpacing/>
      <w:outlineLvl w:val="2"/>
    </w:pPr>
    <w:rPr>
      <w:rFonts w:ascii="Verdana" w:eastAsiaTheme="minorEastAsia" w:hAnsi="Verdana" w:cs="Times New Roman"/>
      <w:sz w:val="24"/>
      <w:szCs w:val="24"/>
    </w:rPr>
  </w:style>
  <w:style w:type="paragraph" w:customStyle="1" w:styleId="NoteLevel41">
    <w:name w:val="Note Level 41"/>
    <w:basedOn w:val="Normal"/>
    <w:uiPriority w:val="99"/>
    <w:unhideWhenUsed/>
    <w:rsid w:val="00584D4E"/>
    <w:pPr>
      <w:keepNext/>
      <w:numPr>
        <w:ilvl w:val="3"/>
        <w:numId w:val="1"/>
      </w:numPr>
      <w:spacing w:after="0" w:line="240" w:lineRule="auto"/>
      <w:contextualSpacing/>
      <w:outlineLvl w:val="3"/>
    </w:pPr>
    <w:rPr>
      <w:rFonts w:ascii="Verdana" w:eastAsiaTheme="minorEastAsia" w:hAnsi="Verdana" w:cs="Times New Roman"/>
      <w:sz w:val="24"/>
      <w:szCs w:val="24"/>
    </w:rPr>
  </w:style>
  <w:style w:type="paragraph" w:customStyle="1" w:styleId="NoteLevel51">
    <w:name w:val="Note Level 51"/>
    <w:basedOn w:val="Normal"/>
    <w:uiPriority w:val="99"/>
    <w:semiHidden/>
    <w:unhideWhenUsed/>
    <w:rsid w:val="00584D4E"/>
    <w:pPr>
      <w:keepNext/>
      <w:numPr>
        <w:ilvl w:val="4"/>
        <w:numId w:val="1"/>
      </w:numPr>
      <w:tabs>
        <w:tab w:val="clear" w:pos="2880"/>
        <w:tab w:val="num" w:pos="360"/>
      </w:tabs>
      <w:spacing w:after="0" w:line="240" w:lineRule="auto"/>
      <w:ind w:left="0" w:firstLine="0"/>
      <w:contextualSpacing/>
      <w:outlineLvl w:val="4"/>
    </w:pPr>
    <w:rPr>
      <w:rFonts w:ascii="Verdana" w:eastAsiaTheme="minorEastAsia" w:hAnsi="Verdana" w:cs="Times New Roman"/>
      <w:sz w:val="24"/>
      <w:szCs w:val="24"/>
    </w:rPr>
  </w:style>
  <w:style w:type="paragraph" w:customStyle="1" w:styleId="NoteLevel61">
    <w:name w:val="Note Level 61"/>
    <w:basedOn w:val="Normal"/>
    <w:uiPriority w:val="99"/>
    <w:semiHidden/>
    <w:unhideWhenUsed/>
    <w:rsid w:val="00584D4E"/>
    <w:pPr>
      <w:keepNext/>
      <w:numPr>
        <w:ilvl w:val="5"/>
        <w:numId w:val="1"/>
      </w:numPr>
      <w:spacing w:after="0" w:line="240" w:lineRule="auto"/>
      <w:contextualSpacing/>
      <w:outlineLvl w:val="5"/>
    </w:pPr>
    <w:rPr>
      <w:rFonts w:ascii="Verdana" w:eastAsiaTheme="minorEastAsia" w:hAnsi="Verdana" w:cs="Times New Roman"/>
      <w:sz w:val="24"/>
      <w:szCs w:val="24"/>
    </w:rPr>
  </w:style>
  <w:style w:type="paragraph" w:customStyle="1" w:styleId="NoteLevel71">
    <w:name w:val="Note Level 71"/>
    <w:basedOn w:val="Normal"/>
    <w:uiPriority w:val="99"/>
    <w:semiHidden/>
    <w:unhideWhenUsed/>
    <w:rsid w:val="00584D4E"/>
    <w:pPr>
      <w:keepNext/>
      <w:numPr>
        <w:ilvl w:val="6"/>
        <w:numId w:val="1"/>
      </w:numPr>
      <w:spacing w:after="0" w:line="240" w:lineRule="auto"/>
      <w:contextualSpacing/>
      <w:outlineLvl w:val="6"/>
    </w:pPr>
    <w:rPr>
      <w:rFonts w:ascii="Verdana" w:eastAsiaTheme="minorEastAsia" w:hAnsi="Verdana" w:cs="Times New Roman"/>
      <w:sz w:val="24"/>
      <w:szCs w:val="24"/>
    </w:rPr>
  </w:style>
  <w:style w:type="paragraph" w:customStyle="1" w:styleId="NoteLevel81">
    <w:name w:val="Note Level 81"/>
    <w:basedOn w:val="Normal"/>
    <w:uiPriority w:val="99"/>
    <w:semiHidden/>
    <w:unhideWhenUsed/>
    <w:rsid w:val="00584D4E"/>
    <w:pPr>
      <w:keepNext/>
      <w:numPr>
        <w:ilvl w:val="7"/>
        <w:numId w:val="1"/>
      </w:numPr>
      <w:spacing w:after="0" w:line="240" w:lineRule="auto"/>
      <w:contextualSpacing/>
      <w:outlineLvl w:val="7"/>
    </w:pPr>
    <w:rPr>
      <w:rFonts w:ascii="Verdana" w:eastAsiaTheme="minorEastAsia" w:hAnsi="Verdana" w:cs="Times New Roman"/>
      <w:sz w:val="24"/>
      <w:szCs w:val="24"/>
    </w:rPr>
  </w:style>
  <w:style w:type="paragraph" w:customStyle="1" w:styleId="NoteLevel91">
    <w:name w:val="Note Level 91"/>
    <w:basedOn w:val="Normal"/>
    <w:uiPriority w:val="99"/>
    <w:semiHidden/>
    <w:unhideWhenUsed/>
    <w:rsid w:val="00584D4E"/>
    <w:pPr>
      <w:keepNext/>
      <w:numPr>
        <w:ilvl w:val="8"/>
        <w:numId w:val="1"/>
      </w:numPr>
      <w:spacing w:after="0" w:line="240" w:lineRule="auto"/>
      <w:contextualSpacing/>
      <w:outlineLvl w:val="8"/>
    </w:pPr>
    <w:rPr>
      <w:rFonts w:ascii="Verdana" w:eastAsiaTheme="minorEastAsia" w:hAnsi="Verdana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984939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D306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A7160"/>
    <w:rPr>
      <w:rFonts w:ascii="Times" w:hAnsi="Times"/>
      <w:b/>
      <w:bCs/>
      <w:kern w:val="36"/>
      <w:sz w:val="48"/>
      <w:szCs w:val="48"/>
    </w:rPr>
  </w:style>
  <w:style w:type="character" w:customStyle="1" w:styleId="full-name">
    <w:name w:val="full-name"/>
    <w:basedOn w:val="DefaultParagraphFont"/>
    <w:rsid w:val="004A7160"/>
  </w:style>
  <w:style w:type="character" w:styleId="CommentReference">
    <w:name w:val="annotation reference"/>
    <w:basedOn w:val="DefaultParagraphFont"/>
    <w:uiPriority w:val="99"/>
    <w:semiHidden/>
    <w:unhideWhenUsed/>
    <w:rsid w:val="00A43F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3F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3F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3F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3F3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9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3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2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huffingtonpost.com/author/ilgin-yorulmaz" TargetMode="Externa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hyperlink" Target="https://news.vice.com/story/educators-in-exile-following-turkey-coup" TargetMode="External"/><Relationship Id="rId11" Type="http://schemas.openxmlformats.org/officeDocument/2006/relationships/hyperlink" Target="https://www.ap.org/en-us/topics/politics/calling-election-winners" TargetMode="External"/><Relationship Id="rId12" Type="http://schemas.openxmlformats.org/officeDocument/2006/relationships/hyperlink" Target="http://www.passblue.com/2016/11/21/cloaked-in-secrecy-how-the-saudis-110-million-gift-to-un-counterterrorism-is-being-spent/" TargetMode="External"/><Relationship Id="rId13" Type="http://schemas.openxmlformats.org/officeDocument/2006/relationships/hyperlink" Target="http://t24.com.tr/muhabir/ilgin-yorulmaz" TargetMode="External"/><Relationship Id="rId14" Type="http://schemas.openxmlformats.org/officeDocument/2006/relationships/hyperlink" Target="https://www.skylife.com/en/2017-04/kyoto-in-cherry-blossom-season" TargetMode="External"/><Relationship Id="rId15" Type="http://schemas.openxmlformats.org/officeDocument/2006/relationships/hyperlink" Target="http://auburnseminary.org/trump-climate-change-faith-activists/" TargetMode="External"/><Relationship Id="rId16" Type="http://schemas.openxmlformats.org/officeDocument/2006/relationships/hyperlink" Target="http://auburnseminary.org/progressive-hindu-temple/" TargetMode="External"/><Relationship Id="rId17" Type="http://schemas.openxmlformats.org/officeDocument/2006/relationships/hyperlink" Target="http://auburnseminary.org/child-victims-act/" TargetMode="External"/><Relationship Id="rId18" Type="http://schemas.openxmlformats.org/officeDocument/2006/relationships/hyperlink" Target="http://www.faspe.info/journalism2016/2016/11/23/whose-truth-are-we-telling/" TargetMode="External"/><Relationship Id="rId19" Type="http://schemas.openxmlformats.org/officeDocument/2006/relationships/hyperlink" Target="https://web.archive.org/web/20080411020806/http://www.pukkaliving.com/article/witty-design/" TargetMode="Externa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s://ilginyorulmaz.com" TargetMode="External"/><Relationship Id="rId8" Type="http://schemas.openxmlformats.org/officeDocument/2006/relationships/hyperlink" Target="https://www.linkedin.com/in/ilginyorulma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B1FEB1-0DA1-164E-BCDA-4FC04D46E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1087</Words>
  <Characters>6197</Characters>
  <Application>Microsoft Macintosh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OIT</Company>
  <LinksUpToDate>false</LinksUpToDate>
  <CharactersWithSpaces>7270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jfg97</dc:creator>
  <cp:lastModifiedBy>TUN YOR</cp:lastModifiedBy>
  <cp:revision>3</cp:revision>
  <cp:lastPrinted>2015-11-09T11:47:00Z</cp:lastPrinted>
  <dcterms:created xsi:type="dcterms:W3CDTF">2017-10-23T06:11:00Z</dcterms:created>
  <dcterms:modified xsi:type="dcterms:W3CDTF">2017-10-23T06:13:00Z</dcterms:modified>
</cp:coreProperties>
</file>